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37F" w:rsidRDefault="0052437F" w:rsidP="00B72E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p w:rsidR="00642B52" w:rsidRDefault="00642B52" w:rsidP="00B72E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p w:rsidR="00642B52" w:rsidRPr="00642B52" w:rsidRDefault="00642B52" w:rsidP="00B72E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val="en-US"/>
        </w:rPr>
      </w:pPr>
    </w:p>
    <w:p w:rsidR="005D18A4" w:rsidRPr="00D65C6E" w:rsidRDefault="005D18A4" w:rsidP="00642B52">
      <w:pPr>
        <w:pStyle w:val="a5"/>
        <w:numPr>
          <w:ilvl w:val="0"/>
          <w:numId w:val="36"/>
        </w:numPr>
        <w:shd w:val="clear" w:color="auto" w:fill="FFFFFF"/>
        <w:jc w:val="center"/>
        <w:rPr>
          <w:b/>
          <w:color w:val="0070C0"/>
          <w:sz w:val="96"/>
          <w:szCs w:val="96"/>
        </w:rPr>
      </w:pPr>
      <w:r w:rsidRPr="00D65C6E">
        <w:rPr>
          <w:b/>
          <w:color w:val="0070C0"/>
          <w:sz w:val="96"/>
          <w:szCs w:val="96"/>
        </w:rPr>
        <w:t>Анализ</w:t>
      </w:r>
    </w:p>
    <w:p w:rsidR="0052437F" w:rsidRPr="00D65C6E" w:rsidRDefault="005D18A4" w:rsidP="00B72E1D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D65C6E">
        <w:rPr>
          <w:rFonts w:ascii="Times New Roman" w:hAnsi="Times New Roman" w:cs="Times New Roman"/>
          <w:b/>
          <w:color w:val="0070C0"/>
          <w:sz w:val="96"/>
          <w:szCs w:val="96"/>
        </w:rPr>
        <w:t>результатов учебной деяте</w:t>
      </w:r>
      <w:r w:rsidR="0052437F" w:rsidRPr="00D65C6E">
        <w:rPr>
          <w:rFonts w:ascii="Times New Roman" w:hAnsi="Times New Roman" w:cs="Times New Roman"/>
          <w:b/>
          <w:color w:val="0070C0"/>
          <w:sz w:val="96"/>
          <w:szCs w:val="96"/>
        </w:rPr>
        <w:t>льности  МКОУ «</w:t>
      </w:r>
      <w:proofErr w:type="spellStart"/>
      <w:r w:rsidR="0052437F" w:rsidRPr="00D65C6E">
        <w:rPr>
          <w:rFonts w:ascii="Times New Roman" w:hAnsi="Times New Roman" w:cs="Times New Roman"/>
          <w:b/>
          <w:color w:val="0070C0"/>
          <w:sz w:val="96"/>
          <w:szCs w:val="96"/>
        </w:rPr>
        <w:t>Такалайская</w:t>
      </w:r>
      <w:proofErr w:type="spellEnd"/>
      <w:r w:rsidR="0052437F" w:rsidRPr="00D65C6E">
        <w:rPr>
          <w:rFonts w:ascii="Times New Roman" w:hAnsi="Times New Roman" w:cs="Times New Roman"/>
          <w:b/>
          <w:color w:val="0070C0"/>
          <w:sz w:val="96"/>
          <w:szCs w:val="96"/>
        </w:rPr>
        <w:t xml:space="preserve"> СОШ»</w:t>
      </w:r>
    </w:p>
    <w:p w:rsidR="00B72E1D" w:rsidRPr="00642B52" w:rsidRDefault="005D18A4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65C6E">
        <w:rPr>
          <w:rFonts w:ascii="Times New Roman" w:hAnsi="Times New Roman" w:cs="Times New Roman"/>
          <w:b/>
          <w:color w:val="0070C0"/>
          <w:sz w:val="96"/>
          <w:szCs w:val="96"/>
        </w:rPr>
        <w:t>за 2017/18  учебный год.</w:t>
      </w:r>
    </w:p>
    <w:p w:rsidR="0052437F" w:rsidRPr="00642B52" w:rsidRDefault="0052437F" w:rsidP="00B72E1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642B52" w:rsidRDefault="00642B52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B52" w:rsidRDefault="00642B52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642B52" w:rsidSect="006D3DC4">
          <w:pgSz w:w="11906" w:h="16838"/>
          <w:pgMar w:top="567" w:right="707" w:bottom="709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B72E1D" w:rsidRDefault="00642B52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37F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lastRenderedPageBreak/>
        <w:drawing>
          <wp:inline distT="0" distB="0" distL="0" distR="0">
            <wp:extent cx="5247861" cy="4482548"/>
            <wp:effectExtent l="0" t="0" r="0" b="0"/>
            <wp:docPr id="3" name="Рисунок 6" descr="G:\саният анвар\_20140207_1960093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ният анвар\_20140207_196009314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294" cy="44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52" w:rsidRDefault="00642B52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2B52" w:rsidRDefault="00642B52" w:rsidP="00B72E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4A1B" w:rsidRDefault="005D18A4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 соответствии с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социокультурными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условиями </w:t>
      </w:r>
      <w:r w:rsidR="00C44A1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программой развития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общеобразовательного учр</w:t>
      </w:r>
      <w:r w:rsidR="00C44A1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еждения в минувшем учебном году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осуществлялась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направленная работа над темой школы 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4562E3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Достижение нового качества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образования как </w:t>
      </w:r>
      <w:r w:rsidR="004562E3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условие реализации ФГОС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» </w:t>
      </w:r>
    </w:p>
    <w:p w:rsidR="00B72E1D" w:rsidRPr="00B72E1D" w:rsidRDefault="00B72E1D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44A1B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заседания педсоветов по следующим те</w:t>
      </w:r>
      <w:r w:rsidR="000241D7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мам: «Патриотическое воспитание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школьников», «Качество образования и методы его </w:t>
      </w:r>
      <w:r w:rsidR="00C44A1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исследования». Работа ШМС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самообразование учителей, родителей, общественности,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учащихся, управленческая деятельность администрации были направлены на реализации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цели школы: повысить компетентность участников образовательного процесса.</w:t>
      </w:r>
    </w:p>
    <w:p w:rsidR="00C44A1B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Осуществлена реализация режима работы школы. Учебная нагрузка при пятидневной</w:t>
      </w:r>
      <w:r w:rsidR="00C44A1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 не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превышает предельно допустимой нормы. Целесообразно организовано рабочее</w:t>
      </w:r>
      <w:r w:rsidR="00642B52" w:rsidRPr="00735B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 учителя.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работает стабильный коллектив, нет текучести кадров. Закрепилась устойчивая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тенденция в кадровой политике школы, направленная на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гуманизацию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демократизацию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общеобразовательного процесса, на формирование учителя-профессионала, творческой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личности, о чем свидетельствуют итоги аттестации педагогических работников.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0064" w:type="dxa"/>
        <w:tblInd w:w="108" w:type="dxa"/>
        <w:tblLayout w:type="fixed"/>
        <w:tblLook w:val="04A0"/>
      </w:tblPr>
      <w:tblGrid>
        <w:gridCol w:w="740"/>
        <w:gridCol w:w="1103"/>
        <w:gridCol w:w="992"/>
        <w:gridCol w:w="1418"/>
        <w:gridCol w:w="810"/>
        <w:gridCol w:w="740"/>
        <w:gridCol w:w="1001"/>
        <w:gridCol w:w="993"/>
        <w:gridCol w:w="1275"/>
        <w:gridCol w:w="992"/>
      </w:tblGrid>
      <w:tr w:rsidR="00B72E1D" w:rsidRPr="00B72E1D" w:rsidTr="00B72E1D">
        <w:trPr>
          <w:trHeight w:val="225"/>
        </w:trPr>
        <w:tc>
          <w:tcPr>
            <w:tcW w:w="10064" w:type="dxa"/>
            <w:gridSpan w:val="10"/>
            <w:tcBorders>
              <w:bottom w:val="single" w:sz="4" w:space="0" w:color="auto"/>
            </w:tcBorders>
          </w:tcPr>
          <w:p w:rsidR="00B72E1D" w:rsidRPr="00B72E1D" w:rsidRDefault="00B72E1D" w:rsidP="00B72E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Учителя</w:t>
            </w:r>
          </w:p>
        </w:tc>
      </w:tr>
      <w:tr w:rsidR="00B72E1D" w:rsidRPr="00B72E1D" w:rsidTr="00B72E1D">
        <w:trPr>
          <w:trHeight w:val="375"/>
        </w:trPr>
        <w:tc>
          <w:tcPr>
            <w:tcW w:w="5063" w:type="dxa"/>
            <w:gridSpan w:val="5"/>
            <w:tcBorders>
              <w:top w:val="single" w:sz="4" w:space="0" w:color="auto"/>
            </w:tcBorders>
          </w:tcPr>
          <w:p w:rsidR="00B72E1D" w:rsidRDefault="00B72E1D" w:rsidP="00B72E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2016-17</w:t>
            </w:r>
          </w:p>
        </w:tc>
        <w:tc>
          <w:tcPr>
            <w:tcW w:w="5001" w:type="dxa"/>
            <w:gridSpan w:val="5"/>
            <w:tcBorders>
              <w:top w:val="single" w:sz="4" w:space="0" w:color="auto"/>
            </w:tcBorders>
          </w:tcPr>
          <w:p w:rsidR="00B72E1D" w:rsidRDefault="00B72E1D" w:rsidP="00B72E1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2017-18</w:t>
            </w:r>
          </w:p>
        </w:tc>
      </w:tr>
      <w:tr w:rsidR="00B72E1D" w:rsidRPr="00B72E1D" w:rsidTr="00B72E1D">
        <w:trPr>
          <w:trHeight w:val="249"/>
        </w:trPr>
        <w:tc>
          <w:tcPr>
            <w:tcW w:w="740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103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Высшая </w:t>
            </w:r>
          </w:p>
        </w:tc>
        <w:tc>
          <w:tcPr>
            <w:tcW w:w="992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</w:p>
        </w:tc>
        <w:tc>
          <w:tcPr>
            <w:tcW w:w="1418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</w:t>
            </w:r>
          </w:p>
        </w:tc>
        <w:tc>
          <w:tcPr>
            <w:tcW w:w="810" w:type="dxa"/>
          </w:tcPr>
          <w:p w:rsidR="00B72E1D" w:rsidRPr="00B72E1D" w:rsidRDefault="00B72E1D" w:rsidP="00B72E1D">
            <w:pPr>
              <w:ind w:left="-139" w:right="-76" w:firstLine="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имеют</w:t>
            </w:r>
          </w:p>
        </w:tc>
        <w:tc>
          <w:tcPr>
            <w:tcW w:w="740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Всего </w:t>
            </w:r>
          </w:p>
        </w:tc>
        <w:tc>
          <w:tcPr>
            <w:tcW w:w="1001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Высшая </w:t>
            </w:r>
          </w:p>
        </w:tc>
        <w:tc>
          <w:tcPr>
            <w:tcW w:w="993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</w:p>
        </w:tc>
        <w:tc>
          <w:tcPr>
            <w:tcW w:w="1275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Соответствие</w:t>
            </w:r>
          </w:p>
        </w:tc>
        <w:tc>
          <w:tcPr>
            <w:tcW w:w="992" w:type="dxa"/>
          </w:tcPr>
          <w:p w:rsidR="00B72E1D" w:rsidRPr="00B72E1D" w:rsidRDefault="00B72E1D" w:rsidP="00B72E1D">
            <w:pPr>
              <w:ind w:right="-76" w:hanging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имеют</w:t>
            </w:r>
          </w:p>
        </w:tc>
      </w:tr>
      <w:tr w:rsidR="00B72E1D" w:rsidRPr="00B72E1D" w:rsidTr="00B72E1D">
        <w:trPr>
          <w:trHeight w:val="249"/>
        </w:trPr>
        <w:tc>
          <w:tcPr>
            <w:tcW w:w="740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103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10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740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001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B72E1D" w:rsidRPr="00B72E1D" w:rsidRDefault="00B72E1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-73.6</w:t>
            </w:r>
          </w:p>
        </w:tc>
      </w:tr>
    </w:tbl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8A4" w:rsidRPr="00B72E1D" w:rsidRDefault="00C44A1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Из 6 в</w:t>
      </w:r>
      <w:r w:rsidR="00C8126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ыпускников 9 класса 2017-18 </w:t>
      </w:r>
      <w:proofErr w:type="spellStart"/>
      <w:r w:rsidR="00C8126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2</w:t>
      </w:r>
      <w:r w:rsidR="005D18A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человек</w:t>
      </w:r>
      <w:r w:rsidR="004562E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 пришли в 10 класс (33.3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%) в СУЗЫ – 4</w:t>
      </w:r>
      <w:r w:rsidR="004562E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чел. (66.6</w:t>
      </w:r>
      <w:r w:rsidR="005D18A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%).Учащиеся школы обеспечены учебниками. В течение учеб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ного года бесперебойно работала </w:t>
      </w:r>
      <w:r w:rsidR="005D18A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школьная столовая, дети с 1 по 4 класс питались бесплатно.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проводилась работа по сохранению меб</w:t>
      </w:r>
      <w:r w:rsidR="00D62A7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ели, оборудования и здания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Силами персонала, учителей, родителей и учащихся качественно проведен косметический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ремонт, подготовлены кабинеты. 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года поддерживался нормальный тепловой и световой режимы.</w:t>
      </w:r>
    </w:p>
    <w:p w:rsidR="005D18A4" w:rsidRPr="00B72E1D" w:rsidRDefault="005D18A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72E1D" w:rsidRPr="00B72E1D" w:rsidRDefault="006B3381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Цель анализа: </w:t>
      </w:r>
      <w:r w:rsidRPr="00B72E1D">
        <w:rPr>
          <w:rFonts w:ascii="Times New Roman" w:hAnsi="Times New Roman" w:cs="Times New Roman"/>
          <w:sz w:val="28"/>
          <w:szCs w:val="28"/>
        </w:rPr>
        <w:t xml:space="preserve">выявить педагогические проблемы для нового учебного года на основе сравнения реального состояния педагогического процесса в школе с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прогнозируемым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>.</w:t>
      </w:r>
    </w:p>
    <w:p w:rsidR="006B3381" w:rsidRPr="00B72E1D" w:rsidRDefault="006B338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    В 2017/18 учебном году перед коллективом учителей стояли следующие задачи: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>1. Создание благоприятных педагогических условий для повышения качества образования через использование инновационных технологий.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 2. Активизация инновационных процессов для самореализации личности, для успешной адаптации к жизни в обществе.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3. Обеспечение укрепления и сохранения здоровья обучающихся через оптимизацию форм физкультурно-спортивной и оздоровительной деятельности.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4. Развитие универсальных учебных действий обучающихся, обеспечивающих повышения эффективности освоения предметных знаний, умений и формирования компетенций, образа мира и </w:t>
      </w:r>
      <w:proofErr w:type="spellStart"/>
      <w:proofErr w:type="gramStart"/>
      <w:r w:rsidRPr="00B72E1D">
        <w:rPr>
          <w:rFonts w:ascii="Times New Roman" w:hAnsi="Times New Roman" w:cs="Times New Roman"/>
          <w:sz w:val="28"/>
          <w:szCs w:val="28"/>
          <w:lang w:eastAsia="ar-SA"/>
        </w:rPr>
        <w:t>ценностно</w:t>
      </w:r>
      <w:proofErr w:type="spellEnd"/>
      <w:r w:rsidRPr="00B72E1D">
        <w:rPr>
          <w:rFonts w:ascii="Times New Roman" w:hAnsi="Times New Roman" w:cs="Times New Roman"/>
          <w:sz w:val="28"/>
          <w:szCs w:val="28"/>
          <w:lang w:eastAsia="ar-SA"/>
        </w:rPr>
        <w:t>- смысловых</w:t>
      </w:r>
      <w:proofErr w:type="gramEnd"/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 оснований личностного морального выбора.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5. Формирование российской гражданской идентичности, включающей в себя идентичность члена семьи, школьного коллектива, территориально- культурной общности, этнического сообщества, российской гражданской нации.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6. Создание условий для сохранения физического, психического, духовного и нравственного здоровья обучающихся на основе идеи опережающего развития.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7. Использование принципов инклюзивного обучения для детей с особыми образовательными потребностями.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8. Совершенствование системы раннего выявления и поддержки способных и одаренных </w:t>
      </w:r>
      <w:proofErr w:type="gramStart"/>
      <w:r w:rsidRPr="00B72E1D">
        <w:rPr>
          <w:rFonts w:ascii="Times New Roman" w:hAnsi="Times New Roman" w:cs="Times New Roman"/>
          <w:sz w:val="28"/>
          <w:szCs w:val="28"/>
          <w:lang w:eastAsia="ar-SA"/>
        </w:rPr>
        <w:t>детей</w:t>
      </w:r>
      <w:proofErr w:type="gramEnd"/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 как на уроках, так и во внеурочное время. </w:t>
      </w:r>
    </w:p>
    <w:p w:rsidR="002C11E4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9. Продолжение работы по созданию открытой информационной среды: размещение информации о деятельности школы на собственном сайте, сетевое взаимодействие учителей, направленное на обновление содержания образования и взаимную методическую поддержку. </w:t>
      </w:r>
    </w:p>
    <w:p w:rsidR="00F94117" w:rsidRPr="00B72E1D" w:rsidRDefault="002C11E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10. Продолжение работы по использованию информационно-методических фондов и базы данных, сетевых источников информации, </w:t>
      </w:r>
      <w:proofErr w:type="spellStart"/>
      <w:r w:rsidRPr="00B72E1D">
        <w:rPr>
          <w:rFonts w:ascii="Times New Roman" w:hAnsi="Times New Roman" w:cs="Times New Roman"/>
          <w:sz w:val="28"/>
          <w:szCs w:val="28"/>
          <w:lang w:eastAsia="ar-SA"/>
        </w:rPr>
        <w:t>мультимедийных</w:t>
      </w:r>
      <w:proofErr w:type="spellEnd"/>
      <w:r w:rsidRPr="00B72E1D">
        <w:rPr>
          <w:rFonts w:ascii="Times New Roman" w:hAnsi="Times New Roman" w:cs="Times New Roman"/>
          <w:sz w:val="28"/>
          <w:szCs w:val="28"/>
          <w:lang w:eastAsia="ar-SA"/>
        </w:rPr>
        <w:t xml:space="preserve">, аудио- и видеоматериалов в процессе освоения образовательных программ. </w:t>
      </w:r>
    </w:p>
    <w:p w:rsidR="005D18A4" w:rsidRPr="00B72E1D" w:rsidRDefault="005D18A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A78" w:rsidRPr="00B72E1D" w:rsidRDefault="00D62A78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Рассмотрим параметры статистики. Количество учащихся на конец учебного года в сравнении с предыдущим периодом</w:t>
      </w:r>
    </w:p>
    <w:p w:rsidR="00D62A78" w:rsidRPr="00B72E1D" w:rsidRDefault="00D62A78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D18A4" w:rsidRPr="0052437F" w:rsidRDefault="00D62A78" w:rsidP="005243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Количество учащихся на конец учебного года в </w:t>
      </w:r>
      <w:r w:rsidR="000241D7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сравнении с предыдущим периодом</w:t>
      </w:r>
    </w:p>
    <w:tbl>
      <w:tblPr>
        <w:tblStyle w:val="a4"/>
        <w:tblW w:w="0" w:type="auto"/>
        <w:jc w:val="center"/>
        <w:tblInd w:w="250" w:type="dxa"/>
        <w:tblLook w:val="04A0"/>
      </w:tblPr>
      <w:tblGrid>
        <w:gridCol w:w="2763"/>
        <w:gridCol w:w="2198"/>
        <w:gridCol w:w="2127"/>
        <w:gridCol w:w="2268"/>
      </w:tblGrid>
      <w:tr w:rsidR="00D62A78" w:rsidRPr="00B72E1D" w:rsidTr="00B72E1D">
        <w:trPr>
          <w:trHeight w:val="228"/>
          <w:jc w:val="center"/>
        </w:trPr>
        <w:tc>
          <w:tcPr>
            <w:tcW w:w="2763" w:type="dxa"/>
            <w:vMerge w:val="restart"/>
          </w:tcPr>
          <w:p w:rsidR="00D62A78" w:rsidRPr="00B72E1D" w:rsidRDefault="00D62A78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  <w:p w:rsidR="00D62A78" w:rsidRPr="00B72E1D" w:rsidRDefault="00D62A78" w:rsidP="00B72E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93" w:type="dxa"/>
            <w:gridSpan w:val="3"/>
            <w:tcBorders>
              <w:bottom w:val="single" w:sz="4" w:space="0" w:color="auto"/>
            </w:tcBorders>
          </w:tcPr>
          <w:p w:rsidR="00D62A78" w:rsidRPr="00B72E1D" w:rsidRDefault="00D62A78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</w:tr>
      <w:tr w:rsidR="00D62A78" w:rsidRPr="00B72E1D" w:rsidTr="00B72E1D">
        <w:trPr>
          <w:trHeight w:val="303"/>
          <w:jc w:val="center"/>
        </w:trPr>
        <w:tc>
          <w:tcPr>
            <w:tcW w:w="2763" w:type="dxa"/>
            <w:vMerge/>
          </w:tcPr>
          <w:p w:rsidR="00D62A78" w:rsidRPr="00B72E1D" w:rsidRDefault="00D62A78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98" w:type="dxa"/>
            <w:tcBorders>
              <w:top w:val="single" w:sz="4" w:space="0" w:color="auto"/>
              <w:right w:val="single" w:sz="4" w:space="0" w:color="auto"/>
            </w:tcBorders>
          </w:tcPr>
          <w:p w:rsidR="00D62A78" w:rsidRPr="00B72E1D" w:rsidRDefault="00D62A78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2015-16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2A78" w:rsidRPr="00B72E1D" w:rsidRDefault="00D62A78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2016-17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D62A78" w:rsidRPr="00B72E1D" w:rsidRDefault="00D62A78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2017-18</w:t>
            </w:r>
          </w:p>
        </w:tc>
      </w:tr>
      <w:tr w:rsidR="004562E3" w:rsidRPr="00B72E1D" w:rsidTr="00B72E1D">
        <w:trPr>
          <w:trHeight w:val="323"/>
          <w:jc w:val="center"/>
        </w:trPr>
        <w:tc>
          <w:tcPr>
            <w:tcW w:w="2763" w:type="dxa"/>
          </w:tcPr>
          <w:p w:rsidR="004562E3" w:rsidRPr="00B72E1D" w:rsidRDefault="004562E3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детей</w:t>
            </w:r>
          </w:p>
        </w:tc>
        <w:tc>
          <w:tcPr>
            <w:tcW w:w="2198" w:type="dxa"/>
            <w:tcBorders>
              <w:right w:val="single" w:sz="4" w:space="0" w:color="auto"/>
            </w:tcBorders>
          </w:tcPr>
          <w:p w:rsidR="004562E3" w:rsidRPr="00B72E1D" w:rsidRDefault="00310851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4562E3" w:rsidRPr="00B72E1D" w:rsidRDefault="00B74FC7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4562E3" w:rsidRPr="00B72E1D" w:rsidRDefault="00C316F6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4562E3" w:rsidRPr="00B72E1D" w:rsidTr="00B72E1D">
        <w:trPr>
          <w:trHeight w:val="286"/>
          <w:jc w:val="center"/>
        </w:trPr>
        <w:tc>
          <w:tcPr>
            <w:tcW w:w="2763" w:type="dxa"/>
          </w:tcPr>
          <w:p w:rsidR="004562E3" w:rsidRPr="00B72E1D" w:rsidRDefault="004562E3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Начальное звено</w:t>
            </w:r>
          </w:p>
        </w:tc>
        <w:tc>
          <w:tcPr>
            <w:tcW w:w="2198" w:type="dxa"/>
          </w:tcPr>
          <w:p w:rsidR="004562E3" w:rsidRPr="00B72E1D" w:rsidRDefault="00310851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</w:tcPr>
          <w:p w:rsidR="004562E3" w:rsidRPr="00B72E1D" w:rsidRDefault="00B74FC7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4562E3" w:rsidRPr="00B72E1D" w:rsidTr="00B72E1D">
        <w:trPr>
          <w:trHeight w:val="233"/>
          <w:jc w:val="center"/>
        </w:trPr>
        <w:tc>
          <w:tcPr>
            <w:tcW w:w="2763" w:type="dxa"/>
          </w:tcPr>
          <w:p w:rsidR="004562E3" w:rsidRPr="00B72E1D" w:rsidRDefault="004562E3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Среднее звено</w:t>
            </w:r>
          </w:p>
        </w:tc>
        <w:tc>
          <w:tcPr>
            <w:tcW w:w="2198" w:type="dxa"/>
          </w:tcPr>
          <w:p w:rsidR="004562E3" w:rsidRPr="00B72E1D" w:rsidRDefault="00310851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</w:tcPr>
          <w:p w:rsidR="004562E3" w:rsidRPr="00B72E1D" w:rsidRDefault="00B74FC7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4562E3" w:rsidRPr="00B72E1D" w:rsidTr="00B72E1D">
        <w:trPr>
          <w:trHeight w:val="196"/>
          <w:jc w:val="center"/>
        </w:trPr>
        <w:tc>
          <w:tcPr>
            <w:tcW w:w="2763" w:type="dxa"/>
          </w:tcPr>
          <w:p w:rsidR="004562E3" w:rsidRPr="00B72E1D" w:rsidRDefault="004562E3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Старшее звено</w:t>
            </w:r>
          </w:p>
        </w:tc>
        <w:tc>
          <w:tcPr>
            <w:tcW w:w="2198" w:type="dxa"/>
          </w:tcPr>
          <w:p w:rsidR="004562E3" w:rsidRPr="00B72E1D" w:rsidRDefault="00310851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562E3" w:rsidRPr="00B72E1D" w:rsidTr="00B72E1D">
        <w:trPr>
          <w:trHeight w:val="427"/>
          <w:jc w:val="center"/>
        </w:trPr>
        <w:tc>
          <w:tcPr>
            <w:tcW w:w="2763" w:type="dxa"/>
          </w:tcPr>
          <w:p w:rsidR="004562E3" w:rsidRPr="00B72E1D" w:rsidRDefault="004562E3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классов</w:t>
            </w:r>
          </w:p>
        </w:tc>
        <w:tc>
          <w:tcPr>
            <w:tcW w:w="2198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4562E3" w:rsidRPr="00B72E1D" w:rsidRDefault="004562E3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5D18A4" w:rsidRPr="00B72E1D" w:rsidRDefault="005D18A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A78" w:rsidRPr="00B72E1D" w:rsidRDefault="00D62A78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Данные, приведённые в таблице, свидетельствуют о том, что число учащихся с каждым годом уменьшается. Это происходит из-за того, что покидают школу большие классы, а первоклассников на их см</w:t>
      </w:r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ену приходит меньше. Если в 2016-2017 </w:t>
      </w:r>
      <w:proofErr w:type="spellStart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proofErr w:type="spellEnd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году было 11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</w:t>
      </w:r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сов-комплектов, то </w:t>
      </w:r>
      <w:proofErr w:type="gramStart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истекшем –10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</w:t>
      </w:r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proofErr w:type="spellStart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16F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комплекта нет).</w:t>
      </w:r>
    </w:p>
    <w:p w:rsidR="00A720D0" w:rsidRPr="00B72E1D" w:rsidRDefault="00A720D0" w:rsidP="00B72E1D">
      <w:pPr>
        <w:pStyle w:val="23"/>
        <w:tabs>
          <w:tab w:val="left" w:pos="5812"/>
        </w:tabs>
        <w:spacing w:after="0" w:line="240" w:lineRule="auto"/>
        <w:ind w:firstLine="567"/>
        <w:jc w:val="center"/>
        <w:rPr>
          <w:b/>
          <w:color w:val="000000"/>
          <w:sz w:val="28"/>
          <w:szCs w:val="28"/>
        </w:rPr>
      </w:pPr>
      <w:r w:rsidRPr="00B72E1D">
        <w:rPr>
          <w:b/>
          <w:sz w:val="28"/>
          <w:szCs w:val="28"/>
        </w:rPr>
        <w:t>Анализ статистики образования</w:t>
      </w:r>
    </w:p>
    <w:tbl>
      <w:tblPr>
        <w:tblStyle w:val="a4"/>
        <w:tblW w:w="10263" w:type="dxa"/>
        <w:tblInd w:w="250" w:type="dxa"/>
        <w:tblLook w:val="04A0"/>
      </w:tblPr>
      <w:tblGrid>
        <w:gridCol w:w="3543"/>
        <w:gridCol w:w="1276"/>
        <w:gridCol w:w="1277"/>
        <w:gridCol w:w="2267"/>
        <w:gridCol w:w="1900"/>
      </w:tblGrid>
      <w:tr w:rsidR="00A720D0" w:rsidRPr="00B72E1D" w:rsidTr="0052437F">
        <w:trPr>
          <w:trHeight w:val="306"/>
        </w:trPr>
        <w:tc>
          <w:tcPr>
            <w:tcW w:w="35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Обучалось учащихся: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2015/16</w:t>
            </w:r>
          </w:p>
          <w:p w:rsidR="00A720D0" w:rsidRPr="00B72E1D" w:rsidRDefault="00A720D0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2016/17</w:t>
            </w:r>
          </w:p>
          <w:p w:rsidR="00A720D0" w:rsidRPr="00B72E1D" w:rsidRDefault="00A720D0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  <w:tc>
          <w:tcPr>
            <w:tcW w:w="41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2017/18уч</w:t>
            </w:r>
            <w:proofErr w:type="gram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</w:tc>
      </w:tr>
      <w:tr w:rsidR="00A720D0" w:rsidRPr="00B72E1D" w:rsidTr="0052437F">
        <w:trPr>
          <w:trHeight w:val="246"/>
        </w:trPr>
        <w:tc>
          <w:tcPr>
            <w:tcW w:w="354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На начало года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A720D0" w:rsidP="0052437F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На конец года</w:t>
            </w:r>
          </w:p>
        </w:tc>
      </w:tr>
      <w:tr w:rsidR="00A720D0" w:rsidRPr="00B72E1D" w:rsidTr="0052437F">
        <w:trPr>
          <w:trHeight w:val="596"/>
        </w:trPr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В 1-4 классах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10851"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B74FC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000000" w:themeColor="text1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720D0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В 5-9 классах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31085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B74FC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A720D0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В 10-11 классах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31085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720D0" w:rsidRPr="00B72E1D" w:rsidRDefault="00A720D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Не получили аттестат: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основном </w:t>
            </w: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образовании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 среднем образовании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0(нет11 класса)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Окончили  школу с аттестатом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особ</w:t>
            </w:r>
            <w:proofErr w:type="gram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бразца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С золотой медалью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серебряной медалью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Окончили на « 4» и « 5»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Окончили на «отлично» по 5-9 классам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437F" w:rsidRPr="00B72E1D" w:rsidTr="0052437F">
        <w:tc>
          <w:tcPr>
            <w:tcW w:w="3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Окончили на «отлично» по 10-11 классам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2437F" w:rsidRPr="00B72E1D" w:rsidRDefault="0052437F" w:rsidP="0052437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E44FE" w:rsidRPr="00B72E1D" w:rsidRDefault="00EE44FE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4FE" w:rsidRPr="00B72E1D" w:rsidRDefault="00EE44F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Данные таблицы показывают, что количество учащихся, закончивш</w:t>
      </w:r>
      <w:r w:rsidR="00C13E10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их учебный год на «4» и «5» выро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 по сравнению с предыдущими годами, количество отличников </w:t>
      </w:r>
      <w:r w:rsidR="00AB0B0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на том же уровне. </w:t>
      </w:r>
    </w:p>
    <w:p w:rsidR="00EE44FE" w:rsidRPr="00B72E1D" w:rsidRDefault="00EE44F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Ученица 9 класса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Килясханова</w:t>
      </w:r>
      <w:proofErr w:type="spellEnd"/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Макка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получила аттестат с отличие</w:t>
      </w:r>
      <w:r w:rsidR="00287F09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44FE" w:rsidRPr="00B72E1D" w:rsidRDefault="00EE44F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Качество знаний по школе составляет </w:t>
      </w:r>
      <w:r w:rsidR="00AD482C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68.3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против </w:t>
      </w:r>
      <w:r w:rsidR="00B9168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64.1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в прошлом учебном году. В истекшем учебном году нет условно переведённых, нет учащихся с неудовлетворительными оценками, нет оставленных на осень. Это говорит о том, что у учащихся сформированы действенные и системные знания на уровне обязательного минимума по предметам. </w:t>
      </w:r>
    </w:p>
    <w:p w:rsidR="00EE44FE" w:rsidRPr="00B72E1D" w:rsidRDefault="00EE44FE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44FE" w:rsidRDefault="00EE44FE" w:rsidP="005243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Качест</w:t>
      </w:r>
      <w:r w:rsidR="00FE2110"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 знаний учащихся на конец 2017-2018</w:t>
      </w:r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учебного года</w:t>
      </w:r>
    </w:p>
    <w:p w:rsidR="0052437F" w:rsidRPr="00B72E1D" w:rsidRDefault="0052437F" w:rsidP="0052437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10632" w:type="dxa"/>
        <w:tblInd w:w="108" w:type="dxa"/>
        <w:tblLook w:val="04A0"/>
      </w:tblPr>
      <w:tblGrid>
        <w:gridCol w:w="1312"/>
        <w:gridCol w:w="961"/>
        <w:gridCol w:w="1129"/>
        <w:gridCol w:w="962"/>
        <w:gridCol w:w="881"/>
        <w:gridCol w:w="850"/>
        <w:gridCol w:w="1134"/>
        <w:gridCol w:w="1134"/>
        <w:gridCol w:w="1134"/>
        <w:gridCol w:w="1135"/>
      </w:tblGrid>
      <w:tr w:rsidR="00EE44FE" w:rsidRPr="00B72E1D" w:rsidTr="0052437F">
        <w:trPr>
          <w:trHeight w:val="278"/>
        </w:trPr>
        <w:tc>
          <w:tcPr>
            <w:tcW w:w="1312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961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1129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962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81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50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1134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134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1134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1135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EE44FE" w:rsidRPr="00B72E1D" w:rsidTr="0052437F">
        <w:trPr>
          <w:trHeight w:val="306"/>
        </w:trPr>
        <w:tc>
          <w:tcPr>
            <w:tcW w:w="1312" w:type="dxa"/>
          </w:tcPr>
          <w:p w:rsidR="00EE44FE" w:rsidRPr="00B72E1D" w:rsidRDefault="00EE44FE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Качество знаний</w:t>
            </w:r>
          </w:p>
        </w:tc>
        <w:tc>
          <w:tcPr>
            <w:tcW w:w="961" w:type="dxa"/>
          </w:tcPr>
          <w:p w:rsidR="00EE44FE" w:rsidRPr="00B72E1D" w:rsidRDefault="00297802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72.7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129" w:type="dxa"/>
          </w:tcPr>
          <w:p w:rsidR="00EE44FE" w:rsidRPr="00B72E1D" w:rsidRDefault="00297802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69.0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962" w:type="dxa"/>
          </w:tcPr>
          <w:p w:rsidR="00EE44FE" w:rsidRPr="00B72E1D" w:rsidRDefault="00297802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72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881" w:type="dxa"/>
          </w:tcPr>
          <w:p w:rsidR="00EE44FE" w:rsidRPr="00B72E1D" w:rsidRDefault="00A516C1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84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850" w:type="dxa"/>
          </w:tcPr>
          <w:p w:rsidR="00EE44FE" w:rsidRPr="00B72E1D" w:rsidRDefault="00B902CB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65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1134" w:type="dxa"/>
          </w:tcPr>
          <w:p w:rsidR="00EE44FE" w:rsidRPr="00B72E1D" w:rsidRDefault="00B902CB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74.3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1134" w:type="dxa"/>
          </w:tcPr>
          <w:p w:rsidR="00EE44FE" w:rsidRPr="00B72E1D" w:rsidRDefault="00A516C1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  <w:r w:rsidR="00495BF4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7.8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1134" w:type="dxa"/>
          </w:tcPr>
          <w:p w:rsidR="00EE44FE" w:rsidRPr="00B72E1D" w:rsidRDefault="00057DAD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55.6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  <w:tc>
          <w:tcPr>
            <w:tcW w:w="1135" w:type="dxa"/>
          </w:tcPr>
          <w:p w:rsidR="00EE44FE" w:rsidRPr="00B72E1D" w:rsidRDefault="00F11F4C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57.6</w:t>
            </w:r>
            <w:r w:rsidR="005243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%</w:t>
            </w:r>
          </w:p>
        </w:tc>
      </w:tr>
    </w:tbl>
    <w:p w:rsidR="00EE44FE" w:rsidRPr="00B72E1D" w:rsidRDefault="00EE44FE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3409D" w:rsidRPr="00B72E1D" w:rsidRDefault="00F70D5F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2017 – 2018</w:t>
      </w:r>
      <w:r w:rsidR="00EE44F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учебного года успеваемость и качество знаний в </w:t>
      </w:r>
      <w:r w:rsidR="00A3409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3,6,</w:t>
      </w:r>
      <w:r w:rsidR="00EE44F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="00EE44F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</w:t>
      </w:r>
      <w:r w:rsidR="00A3409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ится на допустимом уровне, а в 8 –10  </w:t>
      </w:r>
      <w:r w:rsidR="00EE44F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классах – на критическом уровне.</w:t>
      </w:r>
    </w:p>
    <w:p w:rsidR="00EE44FE" w:rsidRPr="00B72E1D" w:rsidRDefault="00EE44F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Причины снижения качества знаний следующие:</w:t>
      </w:r>
    </w:p>
    <w:p w:rsidR="00EE44FE" w:rsidRPr="00B72E1D" w:rsidRDefault="00EE44FE" w:rsidP="00B72E1D">
      <w:pPr>
        <w:pStyle w:val="a5"/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 xml:space="preserve">Недостаточная мотивация </w:t>
      </w:r>
      <w:proofErr w:type="gramStart"/>
      <w:r w:rsidRPr="00B72E1D">
        <w:rPr>
          <w:color w:val="000000"/>
          <w:sz w:val="28"/>
          <w:szCs w:val="28"/>
        </w:rPr>
        <w:t>обучающихся</w:t>
      </w:r>
      <w:proofErr w:type="gramEnd"/>
      <w:r w:rsidRPr="00B72E1D">
        <w:rPr>
          <w:color w:val="000000"/>
          <w:sz w:val="28"/>
          <w:szCs w:val="28"/>
        </w:rPr>
        <w:t xml:space="preserve"> на осознанное усвоение учебного</w:t>
      </w:r>
      <w:r w:rsidR="00642B52" w:rsidRPr="00642B52">
        <w:rPr>
          <w:color w:val="000000"/>
          <w:sz w:val="28"/>
          <w:szCs w:val="28"/>
        </w:rPr>
        <w:t xml:space="preserve"> </w:t>
      </w:r>
      <w:r w:rsidRPr="00B72E1D">
        <w:rPr>
          <w:color w:val="000000"/>
          <w:sz w:val="28"/>
          <w:szCs w:val="28"/>
        </w:rPr>
        <w:t>материала.</w:t>
      </w:r>
    </w:p>
    <w:p w:rsidR="00F70D5F" w:rsidRPr="0052437F" w:rsidRDefault="00EE44FE" w:rsidP="0052437F">
      <w:pPr>
        <w:pStyle w:val="a5"/>
        <w:numPr>
          <w:ilvl w:val="0"/>
          <w:numId w:val="5"/>
        </w:numPr>
        <w:shd w:val="clear" w:color="auto" w:fill="FFFFFF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>Противоречие между массовым характером обучения и индивидуальным</w:t>
      </w:r>
      <w:r w:rsidR="00642B52" w:rsidRPr="00642B52">
        <w:rPr>
          <w:color w:val="000000"/>
          <w:sz w:val="28"/>
          <w:szCs w:val="28"/>
        </w:rPr>
        <w:t xml:space="preserve"> </w:t>
      </w:r>
      <w:r w:rsidRPr="00B72E1D">
        <w:rPr>
          <w:color w:val="000000"/>
          <w:sz w:val="28"/>
          <w:szCs w:val="28"/>
        </w:rPr>
        <w:t>способом усвоения знаний.</w:t>
      </w:r>
    </w:p>
    <w:p w:rsidR="000C16E9" w:rsidRPr="00B72E1D" w:rsidRDefault="000C16E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70D5F" w:rsidRPr="00B72E1D" w:rsidRDefault="00EE44F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Рассмотрим данные </w:t>
      </w:r>
      <w:proofErr w:type="spell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учащихся на базовом и программном уровнях.</w:t>
      </w:r>
    </w:p>
    <w:p w:rsidR="00F70D5F" w:rsidRPr="00B72E1D" w:rsidRDefault="00F70D5F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Ind w:w="250" w:type="dxa"/>
        <w:tblLook w:val="04A0"/>
      </w:tblPr>
      <w:tblGrid>
        <w:gridCol w:w="1924"/>
        <w:gridCol w:w="2174"/>
        <w:gridCol w:w="2164"/>
        <w:gridCol w:w="10"/>
        <w:gridCol w:w="2174"/>
      </w:tblGrid>
      <w:tr w:rsidR="0052437F" w:rsidRPr="00B72E1D" w:rsidTr="0052437F">
        <w:trPr>
          <w:trHeight w:val="399"/>
          <w:jc w:val="center"/>
        </w:trPr>
        <w:tc>
          <w:tcPr>
            <w:tcW w:w="1924" w:type="dxa"/>
          </w:tcPr>
          <w:p w:rsidR="0052437F" w:rsidRPr="0052437F" w:rsidRDefault="0052437F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2174" w:type="dxa"/>
            <w:tcBorders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2015-16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год </w:t>
            </w:r>
          </w:p>
        </w:tc>
        <w:tc>
          <w:tcPr>
            <w:tcW w:w="2164" w:type="dxa"/>
            <w:tcBorders>
              <w:left w:val="single" w:sz="4" w:space="0" w:color="auto"/>
              <w:righ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2016-17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  <w:tc>
          <w:tcPr>
            <w:tcW w:w="2184" w:type="dxa"/>
            <w:gridSpan w:val="2"/>
            <w:tcBorders>
              <w:left w:val="single" w:sz="4" w:space="0" w:color="auto"/>
            </w:tcBorders>
          </w:tcPr>
          <w:p w:rsidR="0052437F" w:rsidRPr="00B72E1D" w:rsidRDefault="0052437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2017-18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год</w:t>
            </w:r>
          </w:p>
        </w:tc>
      </w:tr>
      <w:tr w:rsidR="005B6D16" w:rsidRPr="00B72E1D" w:rsidTr="0052437F">
        <w:trPr>
          <w:trHeight w:val="381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174" w:type="dxa"/>
            <w:tcBorders>
              <w:right w:val="single" w:sz="4" w:space="0" w:color="auto"/>
            </w:tcBorders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21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2174" w:type="dxa"/>
            <w:tcBorders>
              <w:left w:val="single" w:sz="4" w:space="0" w:color="auto"/>
            </w:tcBorders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72.7</w:t>
            </w:r>
          </w:p>
        </w:tc>
      </w:tr>
      <w:tr w:rsidR="005B6D16" w:rsidRPr="00B72E1D" w:rsidTr="0052437F">
        <w:trPr>
          <w:trHeight w:val="264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80.5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50.0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69.0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57.1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62.5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72.0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1-4</w:t>
            </w:r>
            <w:r w:rsidR="00D22842"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68.0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59.7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71.2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56.0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50.5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84.0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58.7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65.0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56.9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74.3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43.2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57.8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61.1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42.8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55.6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D22842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5-9 класс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55.2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38.6</w:t>
            </w:r>
          </w:p>
        </w:tc>
        <w:tc>
          <w:tcPr>
            <w:tcW w:w="2174" w:type="dxa"/>
          </w:tcPr>
          <w:p w:rsidR="005B6D16" w:rsidRPr="00B72E1D" w:rsidRDefault="00D22842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34B99"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7.3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D22842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174" w:type="dxa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57.3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50.0</w:t>
            </w:r>
          </w:p>
        </w:tc>
        <w:tc>
          <w:tcPr>
            <w:tcW w:w="2174" w:type="dxa"/>
          </w:tcPr>
          <w:p w:rsidR="005B6D16" w:rsidRPr="00B72E1D" w:rsidRDefault="00D22842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57.6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5B6D16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74" w:type="dxa"/>
          </w:tcPr>
          <w:p w:rsidR="005B6D16" w:rsidRPr="00B72E1D" w:rsidRDefault="007F4A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2174" w:type="dxa"/>
          </w:tcPr>
          <w:p w:rsidR="005B6D16" w:rsidRPr="00B72E1D" w:rsidRDefault="007F4A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B6D16" w:rsidRPr="00B72E1D" w:rsidTr="0052437F">
        <w:trPr>
          <w:trHeight w:val="280"/>
          <w:jc w:val="center"/>
        </w:trPr>
        <w:tc>
          <w:tcPr>
            <w:tcW w:w="1924" w:type="dxa"/>
          </w:tcPr>
          <w:p w:rsidR="005B6D16" w:rsidRPr="00B72E1D" w:rsidRDefault="007C202E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 школе</w:t>
            </w:r>
          </w:p>
        </w:tc>
        <w:tc>
          <w:tcPr>
            <w:tcW w:w="2174" w:type="dxa"/>
          </w:tcPr>
          <w:p w:rsidR="005B6D16" w:rsidRPr="00B72E1D" w:rsidRDefault="00834B99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57.3</w:t>
            </w:r>
          </w:p>
        </w:tc>
        <w:tc>
          <w:tcPr>
            <w:tcW w:w="2174" w:type="dxa"/>
            <w:gridSpan w:val="2"/>
          </w:tcPr>
          <w:p w:rsidR="005B6D16" w:rsidRPr="00B72E1D" w:rsidRDefault="005B6D1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58.3</w:t>
            </w:r>
          </w:p>
        </w:tc>
        <w:tc>
          <w:tcPr>
            <w:tcW w:w="2174" w:type="dxa"/>
          </w:tcPr>
          <w:p w:rsidR="005B6D16" w:rsidRPr="00B72E1D" w:rsidRDefault="00D22842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57.6</w:t>
            </w:r>
          </w:p>
        </w:tc>
      </w:tr>
    </w:tbl>
    <w:p w:rsidR="00D22842" w:rsidRPr="00B72E1D" w:rsidRDefault="00D22842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74A4" w:rsidRPr="00B72E1D" w:rsidRDefault="00F70D5F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истекшем учебном году увеличилось число учащихся по школе, обученных на программном уровне, че</w:t>
      </w:r>
      <w:r w:rsidR="007F4A9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нельзя сказать </w:t>
      </w:r>
    </w:p>
    <w:p w:rsidR="00FB01E2" w:rsidRPr="00B72E1D" w:rsidRDefault="007F4A9E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 учеников 8 и 9</w:t>
      </w:r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классов. Оба этих класса имеют низкие </w:t>
      </w:r>
      <w:proofErr w:type="spellStart"/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общеучебные</w:t>
      </w:r>
      <w:proofErr w:type="spellEnd"/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навыки ещё с начальной </w:t>
      </w:r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школы. 2 учащихся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Магомедалиева</w:t>
      </w:r>
      <w:proofErr w:type="spellEnd"/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5243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gramStart"/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унгурова Г-9 класс</w:t>
      </w:r>
      <w:r w:rsidR="0052437F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закончили учебный год на   оценку</w:t>
      </w:r>
      <w:r w:rsidR="00F70D5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«3». </w:t>
      </w:r>
    </w:p>
    <w:p w:rsidR="00C874A4" w:rsidRPr="00B72E1D" w:rsidRDefault="00F70D5F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Все классные руководители работали в тесном контакте с учителями-предметниками, организуя работу по сдаче учащимися пропущенных т</w:t>
      </w:r>
      <w:r w:rsidR="00FB01E2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ем. К сотрудничеству привлекали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родителей, что дало положительные результаты. Таким образом, в этом учебном году результаты учебной деятельности лучше, чем в прошлом, но всё таки повышение качества знаний учащихся остаётся первоочередной задачей педагогического коллектива. Это возможно через усиление мотивации к учебе, вовлечение учащихся в творческую деятельность различной направленности. Необходимо повышать требования к учету знаний и</w:t>
      </w:r>
    </w:p>
    <w:p w:rsidR="00F70D5F" w:rsidRPr="005B19F3" w:rsidRDefault="00F70D5F" w:rsidP="005B1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учащихся, а также совершенствовать формы и методы работы с одаренными детьми. Учителям начальных классов реформировать работу с учащимися по более основательному развити</w:t>
      </w:r>
      <w:r w:rsidR="005B19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proofErr w:type="spellStart"/>
      <w:r w:rsidR="005B19F3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общеучебных</w:t>
      </w:r>
      <w:proofErr w:type="spellEnd"/>
      <w:r w:rsidR="005B19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и навыков.</w:t>
      </w:r>
    </w:p>
    <w:p w:rsidR="00B52AE8" w:rsidRPr="00735B92" w:rsidRDefault="00B52AE8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</w:rPr>
      </w:pPr>
    </w:p>
    <w:p w:rsidR="00642B52" w:rsidRPr="00735B9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144"/>
          <w:szCs w:val="144"/>
          <w:shd w:val="clear" w:color="auto" w:fill="FFFFFF"/>
        </w:rPr>
      </w:pPr>
    </w:p>
    <w:p w:rsidR="00642B52" w:rsidRPr="00D65C6E" w:rsidRDefault="00642B52" w:rsidP="00642B52">
      <w:pPr>
        <w:pStyle w:val="afa"/>
        <w:numPr>
          <w:ilvl w:val="0"/>
          <w:numId w:val="36"/>
        </w:numPr>
        <w:tabs>
          <w:tab w:val="left" w:pos="0"/>
        </w:tabs>
        <w:spacing w:before="0" w:after="0"/>
        <w:ind w:left="0" w:firstLine="0"/>
        <w:jc w:val="center"/>
        <w:rPr>
          <w:b/>
          <w:bCs/>
          <w:color w:val="0070C0"/>
          <w:sz w:val="144"/>
          <w:szCs w:val="144"/>
        </w:rPr>
      </w:pPr>
      <w:r w:rsidRPr="00D65C6E">
        <w:rPr>
          <w:b/>
          <w:bCs/>
          <w:color w:val="0070C0"/>
          <w:sz w:val="144"/>
          <w:szCs w:val="144"/>
        </w:rPr>
        <w:t>Анализ выполнения</w:t>
      </w:r>
    </w:p>
    <w:p w:rsidR="00642B52" w:rsidRPr="00642B52" w:rsidRDefault="00642B52" w:rsidP="00642B52">
      <w:pPr>
        <w:pStyle w:val="afa"/>
        <w:tabs>
          <w:tab w:val="left" w:pos="0"/>
        </w:tabs>
        <w:spacing w:before="0" w:after="0"/>
        <w:jc w:val="center"/>
        <w:rPr>
          <w:b/>
          <w:bCs/>
          <w:sz w:val="144"/>
          <w:szCs w:val="144"/>
          <w:lang w:val="en-US"/>
        </w:rPr>
        <w:sectPr w:rsidR="00642B52" w:rsidRPr="00642B52" w:rsidSect="006D3DC4">
          <w:type w:val="continuous"/>
          <w:pgSz w:w="11906" w:h="16838"/>
          <w:pgMar w:top="567" w:right="566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95"/>
          <w:docGrid w:linePitch="360"/>
        </w:sectPr>
      </w:pPr>
      <w:r w:rsidRPr="00D65C6E">
        <w:rPr>
          <w:b/>
          <w:bCs/>
          <w:color w:val="0070C0"/>
          <w:sz w:val="144"/>
          <w:szCs w:val="144"/>
        </w:rPr>
        <w:t>учебного плана</w:t>
      </w:r>
      <w:r w:rsidRPr="00D65C6E">
        <w:rPr>
          <w:b/>
          <w:bCs/>
          <w:color w:val="0070C0"/>
          <w:sz w:val="144"/>
          <w:szCs w:val="144"/>
          <w:lang w:val="en-US"/>
        </w:rPr>
        <w:t>.</w:t>
      </w:r>
    </w:p>
    <w:p w:rsidR="00642B52" w:rsidRDefault="00642B52" w:rsidP="00642B52">
      <w:pPr>
        <w:pStyle w:val="afa"/>
        <w:spacing w:before="0" w:after="0"/>
        <w:rPr>
          <w:b/>
          <w:bCs/>
          <w:sz w:val="28"/>
          <w:szCs w:val="28"/>
          <w:lang w:val="en-US"/>
        </w:rPr>
        <w:sectPr w:rsidR="00642B5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642B5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  <w:lang w:val="en-US"/>
        </w:rPr>
      </w:pPr>
    </w:p>
    <w:p w:rsidR="00642B5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  <w:lang w:val="en-US"/>
        </w:rPr>
      </w:pPr>
    </w:p>
    <w:p w:rsidR="00642B52" w:rsidRPr="00642B52" w:rsidRDefault="00642B52" w:rsidP="005B19F3">
      <w:pPr>
        <w:pStyle w:val="afa"/>
        <w:tabs>
          <w:tab w:val="left" w:pos="0"/>
        </w:tabs>
        <w:spacing w:before="0" w:after="0"/>
        <w:rPr>
          <w:color w:val="000000"/>
          <w:sz w:val="36"/>
          <w:szCs w:val="36"/>
          <w:shd w:val="clear" w:color="auto" w:fill="FFFFFF"/>
          <w:lang w:val="en-US"/>
        </w:rPr>
        <w:sectPr w:rsidR="00642B52" w:rsidRPr="00642B5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B52AE8" w:rsidRDefault="005B19F3" w:rsidP="00642B52">
      <w:pPr>
        <w:pStyle w:val="afa"/>
        <w:tabs>
          <w:tab w:val="left" w:pos="0"/>
        </w:tabs>
        <w:spacing w:before="0" w:after="0"/>
        <w:jc w:val="center"/>
        <w:rPr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  <w:shd w:val="clear" w:color="auto" w:fill="FFFFFF"/>
        </w:rPr>
        <w:lastRenderedPageBreak/>
        <w:drawing>
          <wp:inline distT="0" distB="0" distL="0" distR="0">
            <wp:extent cx="5893906" cy="4174434"/>
            <wp:effectExtent l="19050" t="0" r="0" b="0"/>
            <wp:docPr id="1" name="Рисунок 1" descr="C:\Users\Саният\Downloads\hello_html_6dc9d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ият\Downloads\hello_html_6dc9d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99" cy="42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E8" w:rsidRDefault="00B52AE8" w:rsidP="00B52AE8">
      <w:pPr>
        <w:pStyle w:val="afa"/>
        <w:tabs>
          <w:tab w:val="left" w:pos="0"/>
        </w:tabs>
        <w:spacing w:before="0" w:after="0"/>
        <w:jc w:val="center"/>
        <w:rPr>
          <w:color w:val="000000"/>
          <w:sz w:val="40"/>
          <w:szCs w:val="40"/>
          <w:shd w:val="clear" w:color="auto" w:fill="FFFFFF"/>
        </w:rPr>
      </w:pPr>
    </w:p>
    <w:p w:rsidR="00B52AE8" w:rsidRDefault="00B52AE8" w:rsidP="00B52AE8">
      <w:pPr>
        <w:pStyle w:val="afa"/>
        <w:tabs>
          <w:tab w:val="left" w:pos="0"/>
        </w:tabs>
        <w:spacing w:before="0" w:after="0"/>
        <w:jc w:val="center"/>
        <w:rPr>
          <w:color w:val="000000"/>
          <w:sz w:val="40"/>
          <w:szCs w:val="40"/>
          <w:shd w:val="clear" w:color="auto" w:fill="FFFFFF"/>
        </w:rPr>
      </w:pPr>
    </w:p>
    <w:p w:rsidR="00642B52" w:rsidRDefault="00642B52" w:rsidP="00B72E1D">
      <w:pPr>
        <w:pStyle w:val="afa"/>
        <w:spacing w:before="0" w:after="0"/>
        <w:rPr>
          <w:b/>
          <w:bCs/>
          <w:sz w:val="28"/>
          <w:szCs w:val="28"/>
          <w:lang w:val="en-US"/>
        </w:rPr>
      </w:pPr>
    </w:p>
    <w:p w:rsidR="001E6001" w:rsidRPr="00B72E1D" w:rsidRDefault="00303CA2" w:rsidP="00B72E1D">
      <w:pPr>
        <w:pStyle w:val="afa"/>
        <w:spacing w:before="0" w:after="0"/>
        <w:rPr>
          <w:sz w:val="28"/>
          <w:szCs w:val="28"/>
        </w:rPr>
      </w:pPr>
      <w:r w:rsidRPr="00B72E1D">
        <w:rPr>
          <w:b/>
          <w:bCs/>
          <w:sz w:val="28"/>
          <w:szCs w:val="28"/>
        </w:rPr>
        <w:lastRenderedPageBreak/>
        <w:t xml:space="preserve">Цель </w:t>
      </w:r>
      <w:r w:rsidRPr="00B72E1D">
        <w:rPr>
          <w:sz w:val="28"/>
          <w:szCs w:val="28"/>
        </w:rPr>
        <w:t>анализа: проанализировать результативность и эффективность выполнения учебного плана.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Образовательная программа и УП школы предусматривают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государственной функции школы – обеспечение базового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среднего образования, развитие ребенка в процессе обучения. Главным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условием для достижения этих целей является включение каждого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ребенка на учебном занятии в деятельность с учетом его возможностей и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способностей. Достижение указанных целей обеспечивается поэтапным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решением задач работы школы на каждой ступени обучения. В 2017-2018гг. в школе занималось 10 классов.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I ступень (1-4 классы)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первой ступени обучения –42 учащихся.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Педколлектив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ставил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собой задачи: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заложить фундамент подготовки младших школьников, необходимый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обучения на II ступени;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создать условия для развития индивидуальных способностей учащихся.</w:t>
      </w:r>
    </w:p>
    <w:p w:rsidR="002D7FE1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Начальная школа работала по УМК «Школа России» в 1-4 классах.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 ступень (5-9 классы)На второй ступени обучалось </w:t>
      </w:r>
      <w:r w:rsidR="00D8593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26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учащихся. Продолжалосьформированиепознавательныхинтересовучащихсяиихсамообразовательных навыков. Были поставлены задачи: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организовать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предпрофильную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подготовку учащихся посредством</w:t>
      </w:r>
      <w:r w:rsidR="00C50E0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углубленного изучения отдельных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предметов; путем введения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элективных курсов по предметам.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подготовить учащихся для дальнейшего обучения на 3 ступени.</w:t>
      </w:r>
    </w:p>
    <w:p w:rsidR="001E6001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Увеличено количество часов в обла</w:t>
      </w:r>
      <w:r w:rsidR="00C81266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 «Филология»: русский язык –8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-й класс (5ч.), 9-й класс (3 часа)</w:t>
      </w:r>
      <w:proofErr w:type="gram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.К</w:t>
      </w:r>
      <w:proofErr w:type="gram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оличество часов на историю в 9-классах увеличено до 3-х часов.</w:t>
      </w:r>
    </w:p>
    <w:p w:rsidR="00DD35EF" w:rsidRPr="00B72E1D" w:rsidRDefault="001E600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«Математика» в 5-9 классах представлена6-ю часами.</w:t>
      </w:r>
    </w:p>
    <w:p w:rsidR="00D8593A" w:rsidRPr="00B72E1D" w:rsidRDefault="00D8593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III ступень (10  класс)</w:t>
      </w:r>
    </w:p>
    <w:p w:rsidR="00B2466A" w:rsidRPr="00B72E1D" w:rsidRDefault="002D7FE1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3-ей ступени обучения один </w:t>
      </w:r>
      <w:r w:rsidR="00D8593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 –5человек. </w:t>
      </w:r>
    </w:p>
    <w:p w:rsidR="00D8593A" w:rsidRPr="00B72E1D" w:rsidRDefault="00D8593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Школа ставит перед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 задачи: достижение каждым выпускником функциональной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грамотности, способность к самоопределению, поступлению в ВУЗы. В10  классе увеличено количество часов русского языка (по 3 часа)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,к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="00B2466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ичество часов математики   4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 соответственно.</w:t>
      </w:r>
      <w:r w:rsidR="00642B52" w:rsidRPr="00642B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Преподавание в 10-х классах осуществлялось по БУП 2004 г. </w:t>
      </w:r>
    </w:p>
    <w:p w:rsidR="00287F09" w:rsidRPr="00B72E1D" w:rsidRDefault="00287F09" w:rsidP="005B19F3">
      <w:pPr>
        <w:pStyle w:val="a5"/>
        <w:ind w:left="0" w:firstLine="284"/>
        <w:rPr>
          <w:sz w:val="28"/>
          <w:szCs w:val="28"/>
          <w:lang w:eastAsia="en-US"/>
        </w:rPr>
      </w:pPr>
      <w:r w:rsidRPr="00B72E1D">
        <w:rPr>
          <w:sz w:val="28"/>
          <w:szCs w:val="28"/>
          <w:lang w:eastAsia="en-US"/>
        </w:rPr>
        <w:t xml:space="preserve">Учебный план с родным (нерусским)  языком обучения  (вариант 2) </w:t>
      </w:r>
    </w:p>
    <w:p w:rsidR="005B19F3" w:rsidRPr="00B52AE8" w:rsidRDefault="00287F09" w:rsidP="00B52AE8">
      <w:pPr>
        <w:pStyle w:val="a5"/>
        <w:ind w:left="0"/>
        <w:rPr>
          <w:sz w:val="28"/>
          <w:szCs w:val="28"/>
          <w:lang w:eastAsia="en-US"/>
        </w:rPr>
      </w:pPr>
      <w:r w:rsidRPr="00B72E1D">
        <w:rPr>
          <w:sz w:val="28"/>
          <w:szCs w:val="28"/>
          <w:lang w:eastAsia="en-US"/>
        </w:rPr>
        <w:t xml:space="preserve">для </w:t>
      </w:r>
      <w:r w:rsidRPr="00B72E1D">
        <w:rPr>
          <w:sz w:val="28"/>
          <w:szCs w:val="28"/>
          <w:lang w:val="en-US" w:eastAsia="en-US"/>
        </w:rPr>
        <w:t>I</w:t>
      </w:r>
      <w:r w:rsidRPr="00B72E1D">
        <w:rPr>
          <w:sz w:val="28"/>
          <w:szCs w:val="28"/>
          <w:lang w:eastAsia="en-US"/>
        </w:rPr>
        <w:t>-11 классов образовательных организаций, реализующих программы начального общего образования,  на 2017/2018  учебный год</w:t>
      </w:r>
      <w:proofErr w:type="gramStart"/>
      <w:r w:rsidRPr="00B72E1D">
        <w:rPr>
          <w:sz w:val="28"/>
          <w:szCs w:val="28"/>
          <w:lang w:eastAsia="en-US"/>
        </w:rPr>
        <w:t xml:space="preserve"> .</w:t>
      </w:r>
      <w:proofErr w:type="gramEnd"/>
      <w:r w:rsidRPr="00B72E1D">
        <w:rPr>
          <w:sz w:val="28"/>
          <w:szCs w:val="28"/>
          <w:lang w:eastAsia="en-US"/>
        </w:rPr>
        <w:t xml:space="preserve">  Из</w:t>
      </w:r>
      <w:r w:rsidR="005B19F3">
        <w:rPr>
          <w:sz w:val="28"/>
          <w:szCs w:val="28"/>
          <w:lang w:eastAsia="en-US"/>
        </w:rPr>
        <w:t>учаются все предметные области.</w:t>
      </w:r>
    </w:p>
    <w:p w:rsidR="00DD35EF" w:rsidRPr="00B72E1D" w:rsidRDefault="00DD35EF" w:rsidP="002D7FE1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Особенности учебного плана</w:t>
      </w:r>
    </w:p>
    <w:p w:rsidR="00DD35EF" w:rsidRPr="00B72E1D" w:rsidRDefault="00DD35EF" w:rsidP="00B72E1D">
      <w:pPr>
        <w:pStyle w:val="a5"/>
        <w:numPr>
          <w:ilvl w:val="0"/>
          <w:numId w:val="4"/>
        </w:numPr>
        <w:tabs>
          <w:tab w:val="clear" w:pos="1080"/>
          <w:tab w:val="num" w:pos="0"/>
        </w:tabs>
        <w:ind w:left="142" w:firstLine="0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Региональная специфика учебного плана</w:t>
      </w:r>
    </w:p>
    <w:p w:rsidR="00DD35EF" w:rsidRPr="00B72E1D" w:rsidRDefault="00DD35EF" w:rsidP="00B72E1D">
      <w:pPr>
        <w:pStyle w:val="a5"/>
        <w:tabs>
          <w:tab w:val="num" w:pos="0"/>
        </w:tabs>
        <w:ind w:left="142"/>
        <w:rPr>
          <w:sz w:val="28"/>
          <w:szCs w:val="28"/>
        </w:rPr>
      </w:pPr>
      <w:r w:rsidRPr="00B72E1D">
        <w:rPr>
          <w:b/>
          <w:sz w:val="28"/>
          <w:szCs w:val="28"/>
        </w:rPr>
        <w:tab/>
      </w:r>
      <w:r w:rsidRPr="00B72E1D">
        <w:rPr>
          <w:sz w:val="28"/>
          <w:szCs w:val="28"/>
        </w:rPr>
        <w:t>Региональной спецификой учебного плана является введение учебного предмета «</w:t>
      </w:r>
      <w:r w:rsidRPr="00B72E1D">
        <w:rPr>
          <w:rFonts w:eastAsia="Arial Unicode MS"/>
          <w:color w:val="000000"/>
          <w:sz w:val="28"/>
          <w:szCs w:val="28"/>
        </w:rPr>
        <w:t>Основы религиозных культур и светской этики</w:t>
      </w:r>
      <w:r w:rsidRPr="00B72E1D">
        <w:rPr>
          <w:sz w:val="28"/>
          <w:szCs w:val="28"/>
        </w:rPr>
        <w:t xml:space="preserve"> », который вводится в 4 класс по 1 часу в неделю, из части формируемой участниками образовательного процесса.</w:t>
      </w:r>
    </w:p>
    <w:p w:rsidR="00DD35EF" w:rsidRPr="005B19F3" w:rsidRDefault="00DD35EF" w:rsidP="00B72E1D">
      <w:pPr>
        <w:pStyle w:val="a5"/>
        <w:tabs>
          <w:tab w:val="num" w:pos="0"/>
        </w:tabs>
        <w:ind w:left="142"/>
        <w:rPr>
          <w:sz w:val="16"/>
          <w:szCs w:val="16"/>
        </w:rPr>
      </w:pPr>
      <w:r w:rsidRPr="00B72E1D">
        <w:rPr>
          <w:sz w:val="28"/>
          <w:szCs w:val="28"/>
        </w:rPr>
        <w:tab/>
      </w:r>
    </w:p>
    <w:p w:rsidR="00DD35EF" w:rsidRPr="002D7FE1" w:rsidRDefault="00DD35EF" w:rsidP="002D7FE1">
      <w:pPr>
        <w:pStyle w:val="a5"/>
        <w:tabs>
          <w:tab w:val="num" w:pos="0"/>
        </w:tabs>
        <w:ind w:left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Часть учебного плана, формируемая участниками образовательного процесса</w:t>
      </w:r>
    </w:p>
    <w:p w:rsidR="00287F09" w:rsidRPr="00B72E1D" w:rsidRDefault="00DD35EF" w:rsidP="002D7FE1">
      <w:pPr>
        <w:pStyle w:val="a5"/>
        <w:tabs>
          <w:tab w:val="num" w:pos="0"/>
        </w:tabs>
        <w:ind w:left="0"/>
        <w:rPr>
          <w:bCs/>
          <w:sz w:val="28"/>
          <w:szCs w:val="28"/>
        </w:rPr>
      </w:pPr>
      <w:r w:rsidRPr="00B72E1D">
        <w:rPr>
          <w:bCs/>
          <w:sz w:val="28"/>
          <w:szCs w:val="28"/>
        </w:rPr>
        <w:t xml:space="preserve">Часы компонента   образовательного учреждения  используются для   увеличения  часов  предметов    федерального  компонента  базисного  учебного плана  с целью </w:t>
      </w:r>
      <w:r w:rsidRPr="00B72E1D">
        <w:rPr>
          <w:rFonts w:eastAsia="@Arial Unicode MS"/>
          <w:sz w:val="28"/>
          <w:szCs w:val="28"/>
        </w:rPr>
        <w:t>формирования качеств личности, отвечающих требованиям общества,  задачам построения российского гражданского общества на основе принципов толерантности, диалога культур и у</w:t>
      </w:r>
      <w:r w:rsidR="00C81299" w:rsidRPr="00B72E1D">
        <w:rPr>
          <w:rFonts w:eastAsia="@Arial Unicode MS"/>
          <w:sz w:val="28"/>
          <w:szCs w:val="28"/>
        </w:rPr>
        <w:t xml:space="preserve">важения его многонационального </w:t>
      </w:r>
      <w:r w:rsidR="00A643F4" w:rsidRPr="00B72E1D">
        <w:rPr>
          <w:rFonts w:eastAsia="@Arial Unicode MS"/>
          <w:sz w:val="28"/>
          <w:szCs w:val="28"/>
        </w:rPr>
        <w:t>состава, и</w:t>
      </w:r>
      <w:r w:rsidR="00287F09" w:rsidRPr="00B72E1D">
        <w:rPr>
          <w:bCs/>
          <w:sz w:val="28"/>
          <w:szCs w:val="28"/>
        </w:rPr>
        <w:t xml:space="preserve"> распределены следующим образом </w:t>
      </w:r>
    </w:p>
    <w:p w:rsidR="00642B52" w:rsidRPr="00735B92" w:rsidRDefault="00642B52" w:rsidP="002D7FE1">
      <w:pPr>
        <w:pStyle w:val="a5"/>
        <w:tabs>
          <w:tab w:val="num" w:pos="0"/>
        </w:tabs>
        <w:ind w:left="142"/>
        <w:jc w:val="center"/>
        <w:rPr>
          <w:bCs/>
          <w:sz w:val="28"/>
          <w:szCs w:val="28"/>
        </w:rPr>
      </w:pPr>
    </w:p>
    <w:p w:rsidR="00642B52" w:rsidRPr="00735B92" w:rsidRDefault="00642B52" w:rsidP="002D7FE1">
      <w:pPr>
        <w:pStyle w:val="a5"/>
        <w:tabs>
          <w:tab w:val="num" w:pos="0"/>
        </w:tabs>
        <w:ind w:left="142"/>
        <w:jc w:val="center"/>
        <w:rPr>
          <w:bCs/>
          <w:sz w:val="28"/>
          <w:szCs w:val="28"/>
        </w:rPr>
      </w:pPr>
    </w:p>
    <w:p w:rsidR="00287F09" w:rsidRPr="002D7FE1" w:rsidRDefault="00287F09" w:rsidP="002D7FE1">
      <w:pPr>
        <w:pStyle w:val="a5"/>
        <w:tabs>
          <w:tab w:val="num" w:pos="0"/>
        </w:tabs>
        <w:ind w:left="142"/>
        <w:jc w:val="center"/>
        <w:rPr>
          <w:bCs/>
          <w:sz w:val="28"/>
          <w:szCs w:val="28"/>
        </w:rPr>
      </w:pPr>
      <w:r w:rsidRPr="00B72E1D">
        <w:rPr>
          <w:bCs/>
          <w:sz w:val="28"/>
          <w:szCs w:val="28"/>
        </w:rPr>
        <w:lastRenderedPageBreak/>
        <w:t>2-4классы</w:t>
      </w:r>
    </w:p>
    <w:tbl>
      <w:tblPr>
        <w:tblW w:w="0" w:type="auto"/>
        <w:jc w:val="center"/>
        <w:tblInd w:w="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2"/>
        <w:gridCol w:w="805"/>
        <w:gridCol w:w="937"/>
      </w:tblGrid>
      <w:tr w:rsidR="00DD35EF" w:rsidRPr="00B72E1D" w:rsidTr="002D7FE1">
        <w:trPr>
          <w:trHeight w:val="4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DD35EF" w:rsidRPr="00B72E1D" w:rsidTr="002D7FE1">
        <w:trPr>
          <w:trHeight w:val="38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DD35EF" w:rsidRPr="00B72E1D" w:rsidTr="002D7FE1">
        <w:trPr>
          <w:trHeight w:val="31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D35EF" w:rsidRPr="00B72E1D" w:rsidTr="002D7FE1">
        <w:trPr>
          <w:trHeight w:val="26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DD35EF" w:rsidRPr="00B72E1D" w:rsidRDefault="00287F0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 5-7 классы</w:t>
      </w:r>
    </w:p>
    <w:tbl>
      <w:tblPr>
        <w:tblW w:w="0" w:type="auto"/>
        <w:jc w:val="center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2"/>
        <w:gridCol w:w="805"/>
        <w:gridCol w:w="937"/>
        <w:gridCol w:w="937"/>
      </w:tblGrid>
      <w:tr w:rsidR="00DD35EF" w:rsidRPr="00B72E1D" w:rsidTr="001E6001">
        <w:trPr>
          <w:trHeight w:val="3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DD35EF" w:rsidRPr="00B72E1D" w:rsidTr="001E6001">
        <w:trPr>
          <w:trHeight w:val="38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D35EF" w:rsidRPr="00B72E1D" w:rsidTr="001E6001">
        <w:trPr>
          <w:trHeight w:val="31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D35EF" w:rsidRPr="00B72E1D" w:rsidTr="001E6001">
        <w:trPr>
          <w:trHeight w:val="26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trHeight w:val="26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Обществознание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trHeight w:val="26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Биология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8627C" w:rsidRPr="00B72E1D" w:rsidRDefault="00DD35EF" w:rsidP="00B52AE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8-9 классы</w:t>
      </w:r>
    </w:p>
    <w:p w:rsidR="0048627C" w:rsidRPr="00B72E1D" w:rsidRDefault="0048627C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hAnsi="Times New Roman" w:cs="Times New Roman"/>
          <w:color w:val="000000"/>
          <w:sz w:val="28"/>
          <w:szCs w:val="28"/>
        </w:rPr>
        <w:t>Часть учебного плана, формируемая участниками образовательных отношений</w:t>
      </w:r>
      <w:r w:rsidRPr="00B72E1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</w:t>
      </w:r>
      <w:r w:rsidRPr="00B72E1D">
        <w:rPr>
          <w:rFonts w:ascii="Times New Roman" w:hAnsi="Times New Roman" w:cs="Times New Roman"/>
          <w:color w:val="000000"/>
          <w:sz w:val="28"/>
          <w:szCs w:val="28"/>
        </w:rPr>
        <w:t xml:space="preserve"> 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</w:t>
      </w:r>
      <w:proofErr w:type="gramStart"/>
      <w:r w:rsidRPr="00B72E1D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2E1D">
        <w:rPr>
          <w:rFonts w:ascii="Times New Roman" w:hAnsi="Times New Roman" w:cs="Times New Roman"/>
          <w:color w:val="000000"/>
          <w:sz w:val="28"/>
          <w:szCs w:val="28"/>
        </w:rPr>
        <w:t>, использовано:</w:t>
      </w:r>
    </w:p>
    <w:p w:rsidR="0048627C" w:rsidRPr="00B72E1D" w:rsidRDefault="0048627C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hAnsi="Times New Roman" w:cs="Times New Roman"/>
          <w:color w:val="000000"/>
          <w:sz w:val="28"/>
          <w:szCs w:val="28"/>
        </w:rPr>
        <w:t xml:space="preserve">для организации </w:t>
      </w:r>
      <w:proofErr w:type="spellStart"/>
      <w:r w:rsidRPr="00B72E1D">
        <w:rPr>
          <w:rFonts w:ascii="Times New Roman" w:hAnsi="Times New Roman" w:cs="Times New Roman"/>
          <w:color w:val="000000"/>
          <w:sz w:val="28"/>
          <w:szCs w:val="28"/>
        </w:rPr>
        <w:t>предпрофильной</w:t>
      </w:r>
      <w:proofErr w:type="spellEnd"/>
      <w:r w:rsidRPr="00B72E1D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подготовки в 9 классе по социально – гуманитарному направлению из регионального компонента 1 час КТНД передали на изучение обществознания.</w:t>
      </w:r>
    </w:p>
    <w:p w:rsidR="002D7FE1" w:rsidRPr="00B72E1D" w:rsidRDefault="0048627C" w:rsidP="00B52AE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Компонент образовательного учреждения</w:t>
      </w:r>
    </w:p>
    <w:tbl>
      <w:tblPr>
        <w:tblW w:w="0" w:type="auto"/>
        <w:jc w:val="center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2"/>
        <w:gridCol w:w="805"/>
        <w:gridCol w:w="937"/>
      </w:tblGrid>
      <w:tr w:rsidR="0048627C" w:rsidRPr="00B72E1D" w:rsidTr="001E6001">
        <w:trPr>
          <w:trHeight w:val="339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48627C" w:rsidRPr="00B72E1D" w:rsidTr="001E6001">
        <w:trPr>
          <w:trHeight w:val="38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8627C" w:rsidRPr="00B72E1D" w:rsidTr="001E6001">
        <w:trPr>
          <w:trHeight w:val="310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8627C" w:rsidRPr="00B72E1D" w:rsidTr="001E6001">
        <w:trPr>
          <w:trHeight w:val="261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27C" w:rsidRPr="00B72E1D" w:rsidRDefault="0048627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DD35EF" w:rsidRPr="00B72E1D" w:rsidRDefault="00287F09" w:rsidP="002D7FE1">
      <w:pPr>
        <w:pStyle w:val="afa"/>
        <w:tabs>
          <w:tab w:val="left" w:pos="0"/>
        </w:tabs>
        <w:spacing w:before="0" w:after="0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10 класс</w:t>
      </w:r>
    </w:p>
    <w:p w:rsidR="00DD35EF" w:rsidRPr="00B72E1D" w:rsidRDefault="00DD35EF" w:rsidP="00B72E1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Учебный план среднего общего образования обеспечивает введение в действие и реализацию требований Стандарта, определяет общий объем нагрузки и максимальный объем аудиторной нагрузки обучающихся, состав и структуру обязательных областей по классам (годам обучения).</w:t>
      </w:r>
    </w:p>
    <w:p w:rsidR="00DD35EF" w:rsidRPr="00B72E1D" w:rsidRDefault="00DD35EF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ab/>
        <w:t>Учебный план среднего общего образования реализуется в соответствии с требованиями  Федерального базисного учебного плана, утвержденный приказом  Министерства образования и науки Российской Федерации от 9 марта 2004 года № 1312.</w:t>
      </w:r>
    </w:p>
    <w:p w:rsidR="00DD35EF" w:rsidRPr="00B72E1D" w:rsidRDefault="00DD35E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Компонент образовательного учреждения</w:t>
      </w:r>
    </w:p>
    <w:p w:rsidR="00DD35EF" w:rsidRPr="00735B92" w:rsidRDefault="00DD35EF" w:rsidP="00B72E1D">
      <w:pPr>
        <w:spacing w:after="0" w:line="240" w:lineRule="auto"/>
        <w:ind w:firstLine="510"/>
        <w:rPr>
          <w:rFonts w:ascii="Times New Roman" w:hAnsi="Times New Roman" w:cs="Times New Roman"/>
          <w:bCs/>
          <w:sz w:val="28"/>
          <w:szCs w:val="28"/>
        </w:rPr>
      </w:pPr>
      <w:r w:rsidRPr="00B72E1D">
        <w:rPr>
          <w:rFonts w:ascii="Times New Roman" w:hAnsi="Times New Roman" w:cs="Times New Roman"/>
          <w:bCs/>
          <w:sz w:val="28"/>
          <w:szCs w:val="28"/>
        </w:rPr>
        <w:t xml:space="preserve">Часы компонента   образовательного учреждения  используются для   увеличения  изучения часов базовых предметов    и элективных курсов  федерального  компонента  базисного  учебного плана.   Часы компонента образовательного учреждения распределены с целью подготовки к успешному прохождению государственной итоговой аттестации, </w:t>
      </w:r>
      <w:r w:rsidRPr="00B72E1D">
        <w:rPr>
          <w:rFonts w:ascii="Times New Roman" w:eastAsia="@Arial Unicode MS" w:hAnsi="Times New Roman" w:cs="Times New Roman"/>
          <w:sz w:val="28"/>
          <w:szCs w:val="28"/>
        </w:rPr>
        <w:t xml:space="preserve">формирования качеств личности, отвечающих требованиям общества,  задачам построения российского гражданского общества на основе принципов толерантности, диалога культур и уважения его многонационального, поликультурного и </w:t>
      </w:r>
      <w:proofErr w:type="spellStart"/>
      <w:r w:rsidRPr="00B72E1D">
        <w:rPr>
          <w:rFonts w:ascii="Times New Roman" w:eastAsia="@Arial Unicode MS" w:hAnsi="Times New Roman" w:cs="Times New Roman"/>
          <w:sz w:val="28"/>
          <w:szCs w:val="28"/>
        </w:rPr>
        <w:t>поликонфессионального</w:t>
      </w:r>
      <w:proofErr w:type="spellEnd"/>
      <w:r w:rsidRPr="00B72E1D">
        <w:rPr>
          <w:rFonts w:ascii="Times New Roman" w:eastAsia="@Arial Unicode MS" w:hAnsi="Times New Roman" w:cs="Times New Roman"/>
          <w:sz w:val="28"/>
          <w:szCs w:val="28"/>
        </w:rPr>
        <w:t xml:space="preserve"> состава, </w:t>
      </w:r>
      <w:r w:rsidRPr="00B72E1D">
        <w:rPr>
          <w:rFonts w:ascii="Times New Roman" w:hAnsi="Times New Roman" w:cs="Times New Roman"/>
          <w:sz w:val="28"/>
          <w:szCs w:val="28"/>
        </w:rPr>
        <w:t xml:space="preserve">формирование ценностно-смысловых установок, развитие интереса, целенаправленное формирование и развитие познавательных потребностей и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способностей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обучающихся средствами различных предметов и элективных курсов и </w:t>
      </w:r>
      <w:proofErr w:type="gramStart"/>
      <w:r w:rsidRPr="00B72E1D">
        <w:rPr>
          <w:rFonts w:ascii="Times New Roman" w:hAnsi="Times New Roman" w:cs="Times New Roman"/>
          <w:bCs/>
          <w:sz w:val="28"/>
          <w:szCs w:val="28"/>
        </w:rPr>
        <w:t>распределены</w:t>
      </w:r>
      <w:proofErr w:type="gramEnd"/>
      <w:r w:rsidRPr="00B72E1D">
        <w:rPr>
          <w:rFonts w:ascii="Times New Roman" w:hAnsi="Times New Roman" w:cs="Times New Roman"/>
          <w:bCs/>
          <w:sz w:val="28"/>
          <w:szCs w:val="28"/>
        </w:rPr>
        <w:t xml:space="preserve"> следующим образом:</w:t>
      </w:r>
    </w:p>
    <w:p w:rsidR="00642B52" w:rsidRPr="00735B92" w:rsidRDefault="00642B52" w:rsidP="00B72E1D">
      <w:pPr>
        <w:spacing w:after="0" w:line="240" w:lineRule="auto"/>
        <w:ind w:firstLine="510"/>
        <w:rPr>
          <w:rFonts w:ascii="Times New Roman" w:eastAsia="@Arial Unicode MS" w:hAnsi="Times New Roman" w:cs="Times New Roman"/>
          <w:sz w:val="28"/>
          <w:szCs w:val="28"/>
        </w:rPr>
      </w:pPr>
    </w:p>
    <w:tbl>
      <w:tblPr>
        <w:tblW w:w="0" w:type="auto"/>
        <w:jc w:val="center"/>
        <w:tblInd w:w="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70"/>
        <w:gridCol w:w="7"/>
        <w:gridCol w:w="1151"/>
        <w:gridCol w:w="1154"/>
      </w:tblGrid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Класс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70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Базовые предметы</w:t>
            </w:r>
          </w:p>
        </w:tc>
      </w:tr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Математика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Русский язык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Химия 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2D7FE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D35EF" w:rsidRPr="00B72E1D" w:rsidTr="001E6001">
        <w:trPr>
          <w:jc w:val="center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35EF" w:rsidRPr="00B72E1D" w:rsidRDefault="00DD35EF" w:rsidP="00B72E1D">
            <w:pPr>
              <w:tabs>
                <w:tab w:val="left" w:pos="1725"/>
                <w:tab w:val="center" w:pos="343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2D7FE1">
            <w:pPr>
              <w:tabs>
                <w:tab w:val="left" w:pos="1725"/>
                <w:tab w:val="center" w:pos="34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5EF" w:rsidRPr="00B72E1D" w:rsidRDefault="00DD35EF" w:rsidP="00B72E1D">
            <w:pPr>
              <w:tabs>
                <w:tab w:val="left" w:pos="1725"/>
                <w:tab w:val="center" w:pos="343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287F09" w:rsidRPr="00B72E1D" w:rsidRDefault="00287F09" w:rsidP="00B72E1D">
      <w:pPr>
        <w:pStyle w:val="afa"/>
        <w:tabs>
          <w:tab w:val="left" w:pos="720"/>
        </w:tabs>
        <w:spacing w:before="0" w:after="0"/>
        <w:rPr>
          <w:b/>
          <w:sz w:val="28"/>
          <w:szCs w:val="28"/>
        </w:rPr>
      </w:pPr>
    </w:p>
    <w:p w:rsidR="00303CA2" w:rsidRPr="00B72E1D" w:rsidRDefault="00DD35EF" w:rsidP="00B72E1D">
      <w:pPr>
        <w:pStyle w:val="afa"/>
        <w:tabs>
          <w:tab w:val="left" w:pos="720"/>
        </w:tabs>
        <w:spacing w:before="0" w:after="0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Выполнение базового компонента учебного плана.</w:t>
      </w:r>
    </w:p>
    <w:p w:rsidR="00B52AE8" w:rsidRPr="00642B52" w:rsidRDefault="00642B52" w:rsidP="00642B52">
      <w:pPr>
        <w:rPr>
          <w:b/>
          <w:sz w:val="28"/>
          <w:szCs w:val="28"/>
        </w:rPr>
      </w:pPr>
      <w:r w:rsidRPr="00642B52">
        <w:rPr>
          <w:b/>
          <w:sz w:val="28"/>
          <w:szCs w:val="28"/>
        </w:rPr>
        <w:t xml:space="preserve">2.1 </w:t>
      </w:r>
      <w:r w:rsidR="002D7FE1" w:rsidRPr="00642B52">
        <w:rPr>
          <w:b/>
          <w:sz w:val="28"/>
          <w:szCs w:val="28"/>
        </w:rPr>
        <w:t>выполнение  практической части рабочих программ по предметам  и  анализ  программного обеспечения учебного плана  за 2017/2018 учебный год.</w:t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567"/>
        <w:gridCol w:w="2977"/>
        <w:gridCol w:w="568"/>
        <w:gridCol w:w="567"/>
        <w:gridCol w:w="566"/>
        <w:gridCol w:w="566"/>
        <w:gridCol w:w="708"/>
        <w:gridCol w:w="567"/>
        <w:gridCol w:w="564"/>
        <w:gridCol w:w="6"/>
        <w:gridCol w:w="565"/>
        <w:gridCol w:w="567"/>
        <w:gridCol w:w="993"/>
      </w:tblGrid>
      <w:tr w:rsidR="00C21254" w:rsidRPr="00B72E1D" w:rsidTr="007F3DDB">
        <w:trPr>
          <w:trHeight w:val="271"/>
        </w:trPr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2D7FE1">
            <w:pPr>
              <w:spacing w:after="0" w:line="240" w:lineRule="auto"/>
              <w:ind w:right="-10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237" w:type="dxa"/>
            <w:gridSpan w:val="11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C21254" w:rsidRPr="00B72E1D" w:rsidTr="007F3DDB">
        <w:trPr>
          <w:trHeight w:val="256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5" w:type="dxa"/>
            <w:gridSpan w:val="5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Запланировано</w:t>
            </w:r>
          </w:p>
        </w:tc>
        <w:tc>
          <w:tcPr>
            <w:tcW w:w="3262" w:type="dxa"/>
            <w:gridSpan w:val="6"/>
            <w:tcBorders>
              <w:top w:val="nil"/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Выполнено на 31.05.2018г.</w:t>
            </w:r>
          </w:p>
        </w:tc>
      </w:tr>
      <w:tr w:rsidR="00C21254" w:rsidRPr="00B72E1D" w:rsidTr="007F3DDB">
        <w:trPr>
          <w:trHeight w:val="365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21254" w:rsidRPr="00B72E1D" w:rsidRDefault="00C21254" w:rsidP="002D7FE1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четверт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708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2269" w:type="dxa"/>
            <w:gridSpan w:val="5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четверт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rPr>
          <w:trHeight w:val="356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21254" w:rsidRDefault="00C21254" w:rsidP="002D7FE1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21254" w:rsidRDefault="00C21254" w:rsidP="002D7FE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21254" w:rsidRDefault="00C21254" w:rsidP="002D7FE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:rsidR="00C21254" w:rsidRDefault="00C21254" w:rsidP="002D7FE1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708" w:type="dxa"/>
            <w:vMerge/>
            <w:tcBorders>
              <w:bottom w:val="single" w:sz="4" w:space="0" w:color="auto"/>
            </w:tcBorders>
          </w:tcPr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254" w:rsidRPr="00B72E1D" w:rsidRDefault="00C21254" w:rsidP="002D7FE1">
            <w:pPr>
              <w:spacing w:after="0" w:line="240" w:lineRule="auto"/>
              <w:ind w:left="-112" w:right="-108" w:hanging="1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vMerge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2D7FE1">
            <w:pPr>
              <w:spacing w:after="0" w:line="240" w:lineRule="auto"/>
              <w:ind w:left="113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C2125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167(-3 ч)</w:t>
            </w:r>
          </w:p>
        </w:tc>
      </w:tr>
      <w:tr w:rsidR="00C21254" w:rsidRPr="00B72E1D" w:rsidTr="007F3DDB">
        <w:trPr>
          <w:trHeight w:val="255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Обуч</w:t>
            </w:r>
            <w:proofErr w:type="spellEnd"/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.. 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Родной язык 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ind w:left="-114" w:right="-10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Литерат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чт. </w:t>
            </w: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Родн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rPr>
          <w:trHeight w:val="251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2D7FE1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Моллаева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Х.Б.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D80B7E" w:rsidRDefault="00C21254" w:rsidP="00D80B7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0B7E">
              <w:rPr>
                <w:rFonts w:ascii="Times New Roman" w:hAnsi="Times New Roman" w:cs="Times New Roman"/>
                <w:b/>
                <w:sz w:val="28"/>
                <w:szCs w:val="28"/>
              </w:rPr>
              <w:t>Уланбиева</w:t>
            </w:r>
            <w:proofErr w:type="spellEnd"/>
            <w:r w:rsidRPr="00D80B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С.Х.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КТНД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D80B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С.Д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170ч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диктанты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21254" w:rsidRPr="00B72E1D" w:rsidTr="007F3DDB">
        <w:trPr>
          <w:trHeight w:val="211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Внеклассное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D80B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А.Я.</w:t>
            </w:r>
          </w:p>
          <w:p w:rsidR="00C21254" w:rsidRPr="00B72E1D" w:rsidRDefault="00C21254" w:rsidP="00D80B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D80B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C2125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7ч)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.с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писывание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Внеклассное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Юсупова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Родной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Литерат.чт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 (Родной)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D80B7E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А.Я.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  <w:p w:rsidR="009B7E1F" w:rsidRPr="009B7E1F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21254" w:rsidRPr="00B72E1D" w:rsidTr="007F3DDB">
        <w:trPr>
          <w:trHeight w:val="133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0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5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C21254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32(-2ч)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D80B7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Моллаева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Х.Б.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Контрольное списывание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C21254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4ч)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Комплексные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</w:p>
        </w:tc>
      </w:tr>
      <w:tr w:rsidR="00C21254" w:rsidRPr="00B72E1D" w:rsidTr="007F3DDB">
        <w:tc>
          <w:tcPr>
            <w:tcW w:w="993" w:type="dxa"/>
            <w:vMerge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C21254" w:rsidRPr="00B72E1D" w:rsidTr="007F3DDB">
        <w:tc>
          <w:tcPr>
            <w:tcW w:w="993" w:type="dxa"/>
            <w:vMerge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Изложения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9B7E1F">
        <w:tc>
          <w:tcPr>
            <w:tcW w:w="993" w:type="dxa"/>
            <w:vMerge w:val="restart"/>
            <w:textDirection w:val="btLr"/>
          </w:tcPr>
          <w:p w:rsidR="00C21254" w:rsidRPr="00B72E1D" w:rsidRDefault="00C21254" w:rsidP="009B7E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</w:tc>
      </w:tr>
      <w:tr w:rsidR="00C21254" w:rsidRPr="00B72E1D" w:rsidTr="007F3DDB">
        <w:trPr>
          <w:trHeight w:val="215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21254" w:rsidRPr="00B72E1D" w:rsidTr="007F3DDB">
        <w:tc>
          <w:tcPr>
            <w:tcW w:w="993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.О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ГЭ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      ЕГЭ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А.О.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</w:tr>
      <w:tr w:rsidR="00C21254" w:rsidRPr="00B72E1D" w:rsidTr="007F3DDB">
        <w:trPr>
          <w:trHeight w:val="336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Сююнчиева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.О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ГЭ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1135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37" w:type="dxa"/>
            <w:gridSpan w:val="3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1135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7" w:type="dxa"/>
            <w:gridSpan w:val="3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Подг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.К</w:t>
            </w:r>
            <w:proofErr w:type="spellEnd"/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ЕГЭ</w:t>
            </w:r>
          </w:p>
        </w:tc>
        <w:tc>
          <w:tcPr>
            <w:tcW w:w="1135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7" w:type="dxa"/>
            <w:gridSpan w:val="3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2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Амурханова</w:t>
            </w:r>
            <w:proofErr w:type="spellEnd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А.О.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Сююнчиева</w:t>
            </w:r>
            <w:proofErr w:type="spellEnd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1135" w:type="dxa"/>
            <w:gridSpan w:val="2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132" w:type="dxa"/>
            <w:gridSpan w:val="2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708" w:type="dxa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37" w:type="dxa"/>
            <w:gridSpan w:val="3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132" w:type="dxa"/>
            <w:gridSpan w:val="2"/>
            <w:tcBorders>
              <w:bottom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cBorders>
              <w:top w:val="single" w:sz="18" w:space="0" w:color="auto"/>
            </w:tcBorders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568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  <w:tcBorders>
              <w:top w:val="single" w:sz="18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18" w:space="0" w:color="auto"/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642B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21254" w:rsidRPr="00B72E1D" w:rsidTr="007F3DDB">
        <w:trPr>
          <w:trHeight w:val="314"/>
        </w:trPr>
        <w:tc>
          <w:tcPr>
            <w:tcW w:w="993" w:type="dxa"/>
            <w:vMerge w:val="restart"/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Дагестанская литература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extDirection w:val="btLr"/>
          </w:tcPr>
          <w:p w:rsidR="00C21254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М.М.</w:t>
            </w:r>
          </w:p>
          <w:p w:rsidR="00C21254" w:rsidRDefault="00C21254" w:rsidP="00C2125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Default="00C21254" w:rsidP="00C21254">
            <w:pPr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  <w:tr w:rsidR="00C21254" w:rsidRPr="00B72E1D" w:rsidTr="007F3DDB">
        <w:trPr>
          <w:trHeight w:val="356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</w:tr>
      <w:tr w:rsidR="00C21254" w:rsidRPr="00B72E1D" w:rsidTr="007F3DDB">
        <w:trPr>
          <w:trHeight w:val="263"/>
        </w:trPr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Гаджиев С.А.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1254">
              <w:rPr>
                <w:rFonts w:ascii="Times New Roman" w:hAnsi="Times New Roman" w:cs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rPr>
          <w:trHeight w:val="245"/>
        </w:trPr>
        <w:tc>
          <w:tcPr>
            <w:tcW w:w="993" w:type="dxa"/>
            <w:vMerge w:val="restart"/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21254" w:rsidRPr="00B72E1D" w:rsidTr="007F3DDB">
        <w:trPr>
          <w:trHeight w:val="221"/>
        </w:trPr>
        <w:tc>
          <w:tcPr>
            <w:tcW w:w="993" w:type="dxa"/>
            <w:vMerge w:val="restart"/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Алиева С.А.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21254" w:rsidRPr="00B72E1D" w:rsidTr="007F3DDB">
        <w:tc>
          <w:tcPr>
            <w:tcW w:w="993" w:type="dxa"/>
            <w:vMerge w:val="restart"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642B5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21254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C21254" w:rsidRPr="00B72E1D" w:rsidTr="007F3DDB">
        <w:trPr>
          <w:trHeight w:val="199"/>
        </w:trPr>
        <w:tc>
          <w:tcPr>
            <w:tcW w:w="993" w:type="dxa"/>
            <w:vMerge w:val="restart"/>
            <w:textDirection w:val="btLr"/>
          </w:tcPr>
          <w:p w:rsidR="00C21254" w:rsidRPr="00B72E1D" w:rsidRDefault="00C21254" w:rsidP="00C21254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Алиева С.А.</w:t>
            </w: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работы.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С.Д.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C21254" w:rsidRPr="00B72E1D" w:rsidTr="007F3DDB">
        <w:trPr>
          <w:trHeight w:val="286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21254" w:rsidRPr="00B72E1D" w:rsidTr="007F3DDB">
        <w:trPr>
          <w:trHeight w:val="392"/>
        </w:trPr>
        <w:tc>
          <w:tcPr>
            <w:tcW w:w="993" w:type="dxa"/>
          </w:tcPr>
          <w:p w:rsidR="00C21254" w:rsidRPr="00C21254" w:rsidRDefault="00C21254" w:rsidP="00B72E1D">
            <w:pPr>
              <w:spacing w:after="0" w:line="240" w:lineRule="auto"/>
              <w:ind w:right="-108" w:hanging="1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Моллаева</w:t>
            </w:r>
            <w:proofErr w:type="spellEnd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Х.Б.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vMerge w:val="restart"/>
          </w:tcPr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Физич.культура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C21254" w:rsidRPr="00B72E1D" w:rsidTr="007F3DDB">
        <w:tc>
          <w:tcPr>
            <w:tcW w:w="993" w:type="dxa"/>
          </w:tcPr>
          <w:p w:rsidR="00C21254" w:rsidRPr="00C21254" w:rsidRDefault="00C21254" w:rsidP="00B72E1D">
            <w:pPr>
              <w:spacing w:after="0" w:line="240" w:lineRule="auto"/>
              <w:ind w:left="-128" w:righ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Муслимова</w:t>
            </w:r>
            <w:proofErr w:type="spellEnd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А.Я.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21254" w:rsidRPr="00B72E1D" w:rsidTr="007F3DDB">
        <w:tc>
          <w:tcPr>
            <w:tcW w:w="993" w:type="dxa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Атавова</w:t>
            </w:r>
            <w:proofErr w:type="spellEnd"/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С.Д.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21254" w:rsidRPr="00B72E1D" w:rsidTr="007F3DDB">
        <w:tc>
          <w:tcPr>
            <w:tcW w:w="993" w:type="dxa"/>
          </w:tcPr>
          <w:p w:rsidR="00C21254" w:rsidRPr="00C21254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254">
              <w:rPr>
                <w:rFonts w:ascii="Times New Roman" w:hAnsi="Times New Roman" w:cs="Times New Roman"/>
                <w:b/>
                <w:sz w:val="24"/>
                <w:szCs w:val="24"/>
              </w:rPr>
              <w:t>Алиева С.А.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  <w:tr w:rsidR="00C21254" w:rsidRPr="00B72E1D" w:rsidTr="007F3DDB"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Физич.культура</w:t>
            </w:r>
            <w:proofErr w:type="spellEnd"/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C21254" w:rsidRPr="00B72E1D" w:rsidTr="007F3DDB">
        <w:trPr>
          <w:trHeight w:val="273"/>
        </w:trPr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C21254" w:rsidRPr="00B72E1D" w:rsidTr="007F3DDB">
        <w:trPr>
          <w:trHeight w:val="387"/>
        </w:trPr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Идрисова З.А.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</w:tr>
      <w:tr w:rsidR="00C21254" w:rsidRPr="00B72E1D" w:rsidTr="007F3DDB">
        <w:trPr>
          <w:trHeight w:val="251"/>
        </w:trPr>
        <w:tc>
          <w:tcPr>
            <w:tcW w:w="993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Гереева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Р.А.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977" w:type="dxa"/>
            <w:vMerge w:val="restart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C21254" w:rsidRPr="00B72E1D" w:rsidTr="007F3DDB">
        <w:tc>
          <w:tcPr>
            <w:tcW w:w="993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977" w:type="dxa"/>
            <w:vMerge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4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1" w:type="dxa"/>
            <w:gridSpan w:val="2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C21254" w:rsidRPr="00B72E1D" w:rsidRDefault="00C21254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110B36" w:rsidRPr="00B72E1D" w:rsidRDefault="00110B3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0B36" w:rsidRPr="00B72E1D" w:rsidRDefault="00110B36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Учебная программа выполнена за  счёт уплотнения материала уроков во всех классах, практическая часть выполнена полностью. </w:t>
      </w:r>
    </w:p>
    <w:p w:rsidR="00110B36" w:rsidRPr="00B72E1D" w:rsidRDefault="00110B36" w:rsidP="00B72E1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Отчёт о прохождении программы на момент проверки  сдан всеми учителями своевременно.</w:t>
      </w:r>
    </w:p>
    <w:p w:rsidR="00110B36" w:rsidRPr="00B72E1D" w:rsidRDefault="00110B36" w:rsidP="00B72E1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2E1D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</w:p>
    <w:p w:rsidR="00110B36" w:rsidRPr="00B72E1D" w:rsidRDefault="00110B36" w:rsidP="00B72E1D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Рабочие программы к концу 2017-2018 учебного года реализованы полностью по всем предметам за счет своевременной корректировки рабочих программ по уточнению сроков изучения материала, вариантов подачи материала (объединение тем, одинаковых по содержанию),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 также производили замену уроков отсутствующих коллег</w:t>
      </w:r>
      <w:r w:rsidRPr="00B72E1D">
        <w:rPr>
          <w:rFonts w:ascii="Times New Roman" w:hAnsi="Times New Roman" w:cs="Times New Roman"/>
          <w:sz w:val="28"/>
          <w:szCs w:val="28"/>
        </w:rPr>
        <w:t>.</w:t>
      </w:r>
    </w:p>
    <w:p w:rsidR="00110B36" w:rsidRPr="00B72E1D" w:rsidRDefault="00110B36" w:rsidP="00B72E1D">
      <w:pPr>
        <w:pStyle w:val="a5"/>
        <w:numPr>
          <w:ilvl w:val="0"/>
          <w:numId w:val="2"/>
        </w:numPr>
        <w:autoSpaceDE w:val="0"/>
        <w:autoSpaceDN w:val="0"/>
        <w:adjustRightInd w:val="0"/>
        <w:ind w:right="-314"/>
        <w:rPr>
          <w:rFonts w:eastAsiaTheme="minorHAnsi"/>
          <w:sz w:val="28"/>
          <w:szCs w:val="28"/>
          <w:lang w:eastAsia="en-US"/>
        </w:rPr>
      </w:pPr>
      <w:r w:rsidRPr="00B72E1D">
        <w:rPr>
          <w:rFonts w:eastAsiaTheme="minorHAnsi"/>
          <w:sz w:val="28"/>
          <w:szCs w:val="28"/>
          <w:lang w:eastAsia="en-US"/>
        </w:rPr>
        <w:t>Учебный план (теоретическая и практическая часть), образовательная программа школы, содержание учебных образовательных програм</w:t>
      </w:r>
      <w:r w:rsidR="00A05393" w:rsidRPr="00B72E1D">
        <w:rPr>
          <w:rFonts w:eastAsiaTheme="minorHAnsi"/>
          <w:sz w:val="28"/>
          <w:szCs w:val="28"/>
          <w:lang w:eastAsia="en-US"/>
        </w:rPr>
        <w:t>м реализованы в полном объеме.</w:t>
      </w:r>
    </w:p>
    <w:p w:rsidR="001525D7" w:rsidRPr="00B72E1D" w:rsidRDefault="006B3381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Выполнение практической части учебных програм</w:t>
      </w:r>
      <w:r w:rsidR="00B836EC" w:rsidRPr="00B72E1D">
        <w:rPr>
          <w:rFonts w:ascii="Times New Roman" w:hAnsi="Times New Roman" w:cs="Times New Roman"/>
          <w:b/>
          <w:sz w:val="28"/>
          <w:szCs w:val="28"/>
        </w:rPr>
        <w:t>м</w:t>
      </w:r>
      <w:r w:rsidR="00B836EC" w:rsidRPr="00B72E1D">
        <w:rPr>
          <w:rFonts w:ascii="Times New Roman" w:hAnsi="Times New Roman" w:cs="Times New Roman"/>
          <w:sz w:val="28"/>
          <w:szCs w:val="28"/>
        </w:rPr>
        <w:t>.</w:t>
      </w:r>
    </w:p>
    <w:p w:rsidR="00A15A8C" w:rsidRPr="00C21254" w:rsidRDefault="00C21254" w:rsidP="00C2125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254">
        <w:rPr>
          <w:rFonts w:ascii="Times New Roman" w:hAnsi="Times New Roman" w:cs="Times New Roman"/>
          <w:b/>
          <w:sz w:val="28"/>
          <w:szCs w:val="28"/>
        </w:rPr>
        <w:t>за 2017/2018 учебный год</w:t>
      </w:r>
    </w:p>
    <w:tbl>
      <w:tblPr>
        <w:tblW w:w="1148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29"/>
        <w:gridCol w:w="713"/>
        <w:gridCol w:w="2127"/>
        <w:gridCol w:w="568"/>
        <w:gridCol w:w="567"/>
        <w:gridCol w:w="567"/>
        <w:gridCol w:w="567"/>
        <w:gridCol w:w="992"/>
        <w:gridCol w:w="568"/>
        <w:gridCol w:w="708"/>
        <w:gridCol w:w="708"/>
        <w:gridCol w:w="567"/>
        <w:gridCol w:w="993"/>
        <w:gridCol w:w="424"/>
        <w:gridCol w:w="285"/>
      </w:tblGrid>
      <w:tr w:rsidR="00CF461D" w:rsidRPr="00B72E1D" w:rsidTr="005B19F3">
        <w:trPr>
          <w:gridAfter w:val="2"/>
          <w:wAfter w:w="709" w:type="dxa"/>
          <w:trHeight w:val="271"/>
        </w:trPr>
        <w:tc>
          <w:tcPr>
            <w:tcW w:w="1129" w:type="dxa"/>
            <w:vMerge w:val="restart"/>
          </w:tcPr>
          <w:p w:rsidR="00CF461D" w:rsidRPr="00B72E1D" w:rsidRDefault="00CF461D" w:rsidP="00C21254">
            <w:pPr>
              <w:spacing w:after="0" w:line="240" w:lineRule="auto"/>
              <w:ind w:left="-108" w:right="-113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ФИО учителя</w:t>
            </w:r>
          </w:p>
        </w:tc>
        <w:tc>
          <w:tcPr>
            <w:tcW w:w="713" w:type="dxa"/>
            <w:vMerge w:val="restart"/>
          </w:tcPr>
          <w:p w:rsidR="00CF461D" w:rsidRPr="00B72E1D" w:rsidRDefault="00CF461D" w:rsidP="00C21254">
            <w:pPr>
              <w:spacing w:after="0" w:line="240" w:lineRule="auto"/>
              <w:ind w:right="-108" w:hanging="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127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6805" w:type="dxa"/>
            <w:gridSpan w:val="10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CF461D" w:rsidRPr="00B72E1D" w:rsidTr="005B19F3">
        <w:trPr>
          <w:gridAfter w:val="2"/>
          <w:wAfter w:w="709" w:type="dxa"/>
          <w:trHeight w:val="429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gridSpan w:val="5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Запланировано</w:t>
            </w:r>
          </w:p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5"/>
            <w:tcBorders>
              <w:top w:val="nil"/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ind w:left="471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Выполнено на 31.05.2018г.</w:t>
            </w:r>
          </w:p>
        </w:tc>
      </w:tr>
      <w:tr w:rsidR="00CF461D" w:rsidRPr="00B72E1D" w:rsidTr="005B19F3">
        <w:trPr>
          <w:gridAfter w:val="2"/>
          <w:wAfter w:w="709" w:type="dxa"/>
          <w:trHeight w:val="291"/>
        </w:trPr>
        <w:tc>
          <w:tcPr>
            <w:tcW w:w="1129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F461D" w:rsidRPr="00B72E1D" w:rsidRDefault="00CF461D" w:rsidP="00CF461D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четверти</w:t>
            </w:r>
          </w:p>
        </w:tc>
        <w:tc>
          <w:tcPr>
            <w:tcW w:w="992" w:type="dxa"/>
            <w:vMerge w:val="restart"/>
          </w:tcPr>
          <w:p w:rsidR="00CF461D" w:rsidRPr="00B72E1D" w:rsidRDefault="00CF461D" w:rsidP="00CF461D">
            <w:pPr>
              <w:spacing w:after="0" w:line="240" w:lineRule="auto"/>
              <w:ind w:left="-112" w:right="-108" w:hanging="11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551" w:type="dxa"/>
            <w:gridSpan w:val="4"/>
          </w:tcPr>
          <w:p w:rsidR="00CF461D" w:rsidRPr="00B72E1D" w:rsidRDefault="00CF461D" w:rsidP="00CF461D">
            <w:pPr>
              <w:spacing w:after="0" w:line="240" w:lineRule="auto"/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четверти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</w:p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</w:tr>
      <w:tr w:rsidR="00CF461D" w:rsidRPr="00B72E1D" w:rsidTr="005B19F3">
        <w:trPr>
          <w:gridAfter w:val="2"/>
          <w:wAfter w:w="709" w:type="dxa"/>
          <w:trHeight w:val="660"/>
        </w:trPr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CF461D" w:rsidRPr="00B72E1D" w:rsidRDefault="00CF461D" w:rsidP="00CF461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</w:p>
          <w:p w:rsidR="00CF461D" w:rsidRDefault="00CF461D" w:rsidP="00B72E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bottom w:val="single" w:sz="4" w:space="0" w:color="auto"/>
              <w:right w:val="single" w:sz="4" w:space="0" w:color="auto"/>
            </w:tcBorders>
          </w:tcPr>
          <w:p w:rsidR="00CF461D" w:rsidRPr="00B72E1D" w:rsidRDefault="00CF461D" w:rsidP="00CF461D">
            <w:pPr>
              <w:spacing w:after="0" w:line="240" w:lineRule="auto"/>
              <w:ind w:left="-112" w:right="-108" w:hanging="11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proofErr w:type="spellEnd"/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CF461D" w:rsidRDefault="00CF461D" w:rsidP="00CF461D">
            <w:pPr>
              <w:spacing w:after="0" w:line="240" w:lineRule="auto"/>
              <w:ind w:left="-108" w:right="-108" w:firstLine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993" w:type="dxa"/>
            <w:vMerge/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extDirection w:val="btLr"/>
          </w:tcPr>
          <w:p w:rsidR="00E26085" w:rsidRPr="00B72E1D" w:rsidRDefault="00E26085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CF461D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167(-3 ч)</w:t>
            </w:r>
          </w:p>
        </w:tc>
      </w:tr>
      <w:tr w:rsidR="00E26085" w:rsidRPr="00B72E1D" w:rsidTr="005B19F3">
        <w:trPr>
          <w:gridAfter w:val="2"/>
          <w:wAfter w:w="709" w:type="dxa"/>
          <w:trHeight w:val="255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CF461D">
            <w:pPr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Обуч</w:t>
            </w:r>
            <w:proofErr w:type="spellEnd"/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.. 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Родной язык 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ind w:left="-114" w:right="-10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Литерат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чт. </w:t>
            </w: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Родн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E26085" w:rsidRPr="00B72E1D" w:rsidTr="005B19F3">
        <w:trPr>
          <w:gridAfter w:val="2"/>
          <w:wAfter w:w="709" w:type="dxa"/>
          <w:trHeight w:val="251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extDirection w:val="btLr"/>
          </w:tcPr>
          <w:p w:rsidR="00E26085" w:rsidRPr="00B72E1D" w:rsidRDefault="00E26085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Моллаева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Х.Б.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Уланбиева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С.Х.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ОРКСЭ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КТНД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CF461D" w:rsidP="00CF46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С.Д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170ч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диктанты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26085" w:rsidRPr="00B72E1D" w:rsidTr="005B19F3">
        <w:trPr>
          <w:gridAfter w:val="2"/>
          <w:wAfter w:w="709" w:type="dxa"/>
          <w:trHeight w:val="211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Внеклассное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extDirection w:val="btLr"/>
          </w:tcPr>
          <w:p w:rsidR="00E26085" w:rsidRPr="00B72E1D" w:rsidRDefault="00E26085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А.Я.</w:t>
            </w:r>
          </w:p>
          <w:p w:rsidR="00E26085" w:rsidRPr="00B72E1D" w:rsidRDefault="00E26085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6085" w:rsidRPr="00B72E1D" w:rsidRDefault="00E26085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163</w:t>
            </w:r>
          </w:p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(-7ч)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.с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писывание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cBorders>
              <w:top w:val="nil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  <w:tcBorders>
              <w:top w:val="nil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  <w:tcBorders>
              <w:top w:val="nil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29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  <w:tcBorders>
              <w:top w:val="nil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Внеклассное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Родной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Литерат.чт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 (Родной)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Мусли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А.Я.</w:t>
            </w: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Окружающий 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мир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26085" w:rsidRPr="00B72E1D" w:rsidTr="005B19F3">
        <w:trPr>
          <w:gridAfter w:val="2"/>
          <w:wAfter w:w="709" w:type="dxa"/>
          <w:trHeight w:val="133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проекты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(-2ч)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Моллаева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Х.Б.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Контрольное списывание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Литературное чтение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(-4ч)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Окружающий мир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Комплексные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тесты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Изложения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Сочинения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44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45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</w:tc>
      </w:tr>
      <w:tr w:rsidR="009B7E1F" w:rsidRPr="00B72E1D" w:rsidTr="005B19F3">
        <w:trPr>
          <w:gridAfter w:val="2"/>
          <w:wAfter w:w="709" w:type="dxa"/>
          <w:trHeight w:val="215"/>
        </w:trPr>
        <w:tc>
          <w:tcPr>
            <w:tcW w:w="1129" w:type="dxa"/>
            <w:vMerge w:val="restart"/>
          </w:tcPr>
          <w:p w:rsidR="009B7E1F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713" w:type="dxa"/>
            <w:vMerge w:val="restart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44972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A44972" w:rsidRDefault="00A44972">
            <w:r w:rsidRPr="00332A84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713" w:type="dxa"/>
            <w:vMerge w:val="restart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2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A44972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A44972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44972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A44972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A44972" w:rsidRDefault="00A44972">
            <w:r w:rsidRPr="00332A84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713" w:type="dxa"/>
            <w:vMerge w:val="restart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Русский язык 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136</w:t>
            </w:r>
          </w:p>
        </w:tc>
        <w:tc>
          <w:tcPr>
            <w:tcW w:w="56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708" w:type="dxa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44972" w:rsidRPr="00B72E1D" w:rsidRDefault="00A44972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9B7E1F" w:rsidRPr="00B72E1D" w:rsidTr="005B19F3">
        <w:trPr>
          <w:gridAfter w:val="2"/>
          <w:wAfter w:w="709" w:type="dxa"/>
        </w:trPr>
        <w:tc>
          <w:tcPr>
            <w:tcW w:w="1129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9B7E1F" w:rsidRPr="00B72E1D" w:rsidRDefault="009B7E1F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0241D7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proofErr w:type="gramEnd"/>
            <w:r w:rsidR="008020F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0241D7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Изложения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241D7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241D7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.О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ГЭ</w:t>
            </w:r>
            <w:proofErr w:type="spellEnd"/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0241D7" w:rsidRPr="00B72E1D" w:rsidRDefault="000241D7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Русский язык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Сочинения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spell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      ЕГЭ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extDirection w:val="btLr"/>
          </w:tcPr>
          <w:p w:rsidR="00E26085" w:rsidRPr="00B72E1D" w:rsidRDefault="00E26085" w:rsidP="009B7E1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Юсупова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Литература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А.О.</w:t>
            </w: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</w:tr>
      <w:tr w:rsidR="00E26085" w:rsidRPr="00B72E1D" w:rsidTr="005B19F3">
        <w:trPr>
          <w:gridAfter w:val="2"/>
          <w:wAfter w:w="709" w:type="dxa"/>
          <w:trHeight w:val="336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204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120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Сююнчиева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Р.А.</w:t>
            </w: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56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Пробн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.О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ГЭ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A15A8C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Алгебра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01" w:type="dxa"/>
            <w:gridSpan w:val="3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992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416" w:type="dxa"/>
            <w:gridSpan w:val="2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A8C" w:rsidRPr="00B72E1D" w:rsidRDefault="00A15A8C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3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6" w:type="dxa"/>
            <w:gridSpan w:val="2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Подг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.К</w:t>
            </w:r>
            <w:proofErr w:type="spellEnd"/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ЕГЭ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01" w:type="dxa"/>
            <w:gridSpan w:val="3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6" w:type="dxa"/>
            <w:gridSpan w:val="2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А.О.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51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Сююнчиева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Р.А.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Геометрия</w:t>
            </w:r>
          </w:p>
        </w:tc>
        <w:tc>
          <w:tcPr>
            <w:tcW w:w="1135" w:type="dxa"/>
            <w:gridSpan w:val="2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983" w:type="dxa"/>
            <w:gridSpan w:val="3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Родной язык</w:t>
            </w: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461D" w:rsidRPr="00B72E1D" w:rsidTr="005B19F3"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424" w:type="dxa"/>
            <w:tcBorders>
              <w:top w:val="nil"/>
              <w:bottom w:val="nil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5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9B7E1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</w:t>
            </w:r>
            <w:proofErr w:type="gramStart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.д</w:t>
            </w:r>
            <w:proofErr w:type="gramEnd"/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иктанты</w:t>
            </w:r>
            <w:proofErr w:type="spellEnd"/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21221" w:rsidRPr="00B72E1D" w:rsidTr="005B19F3">
        <w:trPr>
          <w:gridAfter w:val="2"/>
          <w:wAfter w:w="709" w:type="dxa"/>
          <w:trHeight w:val="314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Дагестанская литература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CF461D" w:rsidRPr="00B72E1D" w:rsidTr="005B19F3">
        <w:trPr>
          <w:gridAfter w:val="2"/>
          <w:wAfter w:w="709" w:type="dxa"/>
          <w:trHeight w:val="539"/>
        </w:trPr>
        <w:tc>
          <w:tcPr>
            <w:tcW w:w="1129" w:type="dxa"/>
            <w:vMerge w:val="restart"/>
            <w:textDirection w:val="btLr"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Омарова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М.М.</w:t>
            </w:r>
          </w:p>
          <w:p w:rsidR="00CF461D" w:rsidRPr="00B72E1D" w:rsidRDefault="00CF461D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История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64</w:t>
            </w:r>
          </w:p>
        </w:tc>
      </w:tr>
      <w:tr w:rsidR="00CF461D" w:rsidRPr="00B72E1D" w:rsidTr="005B19F3">
        <w:trPr>
          <w:gridAfter w:val="2"/>
          <w:wAfter w:w="709" w:type="dxa"/>
          <w:trHeight w:val="263"/>
        </w:trPr>
        <w:tc>
          <w:tcPr>
            <w:tcW w:w="1129" w:type="dxa"/>
            <w:vMerge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F461D" w:rsidRPr="00B72E1D" w:rsidTr="005B19F3">
        <w:trPr>
          <w:gridAfter w:val="2"/>
          <w:wAfter w:w="709" w:type="dxa"/>
          <w:trHeight w:val="315"/>
        </w:trPr>
        <w:tc>
          <w:tcPr>
            <w:tcW w:w="1129" w:type="dxa"/>
            <w:vMerge/>
            <w:textDirection w:val="btLr"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Обществознание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</w:p>
        </w:tc>
      </w:tr>
      <w:tr w:rsidR="00321221" w:rsidRPr="00B72E1D" w:rsidTr="005B19F3">
        <w:trPr>
          <w:gridAfter w:val="2"/>
          <w:wAfter w:w="709" w:type="dxa"/>
          <w:trHeight w:val="263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Гаджиев С.А.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321221" w:rsidRPr="00CF46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46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География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321221" w:rsidRPr="00B72E1D" w:rsidTr="005B19F3">
        <w:trPr>
          <w:gridAfter w:val="2"/>
          <w:wAfter w:w="709" w:type="dxa"/>
          <w:trHeight w:val="245"/>
        </w:trPr>
        <w:tc>
          <w:tcPr>
            <w:tcW w:w="1129" w:type="dxa"/>
            <w:vMerge w:val="restart"/>
            <w:textDirection w:val="btLr"/>
          </w:tcPr>
          <w:p w:rsidR="00321221" w:rsidRPr="00B72E1D" w:rsidRDefault="00321221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Умаханова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А.З.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69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21221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321221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21221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321221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CF461D" w:rsidRPr="00B72E1D" w:rsidTr="005B19F3">
        <w:trPr>
          <w:gridAfter w:val="2"/>
          <w:wAfter w:w="709" w:type="dxa"/>
          <w:trHeight w:val="221"/>
        </w:trPr>
        <w:tc>
          <w:tcPr>
            <w:tcW w:w="1129" w:type="dxa"/>
            <w:vMerge w:val="restart"/>
            <w:textDirection w:val="btLr"/>
          </w:tcPr>
          <w:p w:rsidR="00CF461D" w:rsidRPr="00B72E1D" w:rsidRDefault="00CF461D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Алиева С.А.</w:t>
            </w:r>
          </w:p>
        </w:tc>
        <w:tc>
          <w:tcPr>
            <w:tcW w:w="713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F461D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F461D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nil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F461D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8020F4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Лабораторные</w:t>
            </w:r>
            <w:r w:rsidR="00CF461D"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F461D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CF461D" w:rsidRPr="00B72E1D" w:rsidRDefault="00CF461D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321221" w:rsidRPr="00B72E1D" w:rsidTr="005B19F3">
        <w:trPr>
          <w:gridAfter w:val="2"/>
          <w:wAfter w:w="709" w:type="dxa"/>
          <w:trHeight w:val="199"/>
        </w:trPr>
        <w:tc>
          <w:tcPr>
            <w:tcW w:w="1129" w:type="dxa"/>
            <w:vMerge w:val="restart"/>
            <w:textDirection w:val="btLr"/>
          </w:tcPr>
          <w:p w:rsidR="00321221" w:rsidRPr="00B72E1D" w:rsidRDefault="00321221" w:rsidP="00CF461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Алиева С.А.</w:t>
            </w:r>
          </w:p>
        </w:tc>
        <w:tc>
          <w:tcPr>
            <w:tcW w:w="713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работы.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Информатика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i/>
                <w:sz w:val="28"/>
                <w:szCs w:val="28"/>
              </w:rPr>
              <w:t>Контрольные работы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С.Д.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Музыка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321221" w:rsidRPr="00B72E1D" w:rsidTr="005B19F3">
        <w:trPr>
          <w:gridAfter w:val="2"/>
          <w:wAfter w:w="709" w:type="dxa"/>
          <w:trHeight w:val="286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</w:tr>
      <w:tr w:rsidR="00E26085" w:rsidRPr="00B72E1D" w:rsidTr="005B19F3">
        <w:trPr>
          <w:gridAfter w:val="2"/>
          <w:wAfter w:w="709" w:type="dxa"/>
          <w:trHeight w:val="392"/>
        </w:trPr>
        <w:tc>
          <w:tcPr>
            <w:tcW w:w="1129" w:type="dxa"/>
          </w:tcPr>
          <w:p w:rsidR="00E26085" w:rsidRPr="00B72E1D" w:rsidRDefault="00E26085" w:rsidP="00B72E1D">
            <w:pPr>
              <w:spacing w:after="0" w:line="240" w:lineRule="auto"/>
              <w:ind w:right="-108" w:hanging="12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Молла</w:t>
            </w:r>
            <w:r w:rsidR="00B71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Х.Б.</w:t>
            </w: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7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Физич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020F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культура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</w:tcPr>
          <w:p w:rsidR="00E26085" w:rsidRPr="00B72E1D" w:rsidRDefault="00E26085" w:rsidP="00B72E1D">
            <w:pPr>
              <w:spacing w:after="0" w:line="240" w:lineRule="auto"/>
              <w:ind w:left="-128"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Мусли</w:t>
            </w:r>
            <w:r w:rsidR="00B71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А.Я.</w:t>
            </w: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Атавова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С.Д.</w:t>
            </w: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Алиева С.А.</w:t>
            </w: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105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 w:val="restart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Агабе</w:t>
            </w:r>
            <w:r w:rsidR="00B71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ков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М.М</w:t>
            </w: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E26085" w:rsidRPr="00B72E1D" w:rsidTr="005B19F3">
        <w:trPr>
          <w:gridAfter w:val="2"/>
          <w:wAfter w:w="709" w:type="dxa"/>
          <w:trHeight w:val="273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103</w:t>
            </w:r>
          </w:p>
        </w:tc>
      </w:tr>
      <w:tr w:rsidR="00E26085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567" w:type="dxa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E26085" w:rsidRPr="00B72E1D" w:rsidRDefault="00E26085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</w:tc>
      </w:tr>
      <w:tr w:rsidR="00321221" w:rsidRPr="00B72E1D" w:rsidTr="005B19F3">
        <w:trPr>
          <w:gridAfter w:val="2"/>
          <w:wAfter w:w="709" w:type="dxa"/>
          <w:trHeight w:val="387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Идри</w:t>
            </w:r>
            <w:r w:rsidR="00B71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сова</w:t>
            </w:r>
            <w:proofErr w:type="spellEnd"/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З.А.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7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Английский язык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61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99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102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</w:tr>
      <w:tr w:rsidR="00321221" w:rsidRPr="00B72E1D" w:rsidTr="005B19F3">
        <w:trPr>
          <w:gridAfter w:val="2"/>
          <w:wAfter w:w="709" w:type="dxa"/>
          <w:trHeight w:val="251"/>
        </w:trPr>
        <w:tc>
          <w:tcPr>
            <w:tcW w:w="1129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Гере</w:t>
            </w:r>
            <w:r w:rsidR="00B716C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ева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Р.А.</w:t>
            </w: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127" w:type="dxa"/>
            <w:vMerge w:val="restart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67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321221" w:rsidRPr="00B72E1D" w:rsidTr="005B19F3">
        <w:trPr>
          <w:gridAfter w:val="2"/>
          <w:wAfter w:w="709" w:type="dxa"/>
        </w:trPr>
        <w:tc>
          <w:tcPr>
            <w:tcW w:w="1129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3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127" w:type="dxa"/>
            <w:vMerge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56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:rsidR="00321221" w:rsidRPr="00B72E1D" w:rsidRDefault="00321221" w:rsidP="00B72E1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</w:tbl>
    <w:p w:rsidR="00A15A8C" w:rsidRPr="00B72E1D" w:rsidRDefault="000A144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Таким образом, из таблиц видно, что в основном базовый компонент учебного плана выполнен. </w:t>
      </w:r>
    </w:p>
    <w:p w:rsidR="00A15A8C" w:rsidRPr="00B72E1D" w:rsidRDefault="00A15A8C" w:rsidP="00B72E1D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72E1D">
        <w:rPr>
          <w:rFonts w:ascii="Times New Roman" w:hAnsi="Times New Roman" w:cs="Times New Roman"/>
          <w:b/>
          <w:sz w:val="28"/>
          <w:szCs w:val="28"/>
          <w:u w:val="single"/>
        </w:rPr>
        <w:t>Выводы:</w:t>
      </w:r>
    </w:p>
    <w:p w:rsidR="00A15A8C" w:rsidRPr="00B72E1D" w:rsidRDefault="00FD6615" w:rsidP="00B72E1D">
      <w:pPr>
        <w:suppressAutoHyphens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1.</w:t>
      </w:r>
      <w:r w:rsidR="00A15A8C" w:rsidRPr="00B72E1D">
        <w:rPr>
          <w:rFonts w:ascii="Times New Roman" w:hAnsi="Times New Roman" w:cs="Times New Roman"/>
          <w:sz w:val="28"/>
          <w:szCs w:val="28"/>
        </w:rPr>
        <w:t>Рабочие программы к концу 2017-2018 учебного года реализованы полностью по всем предметам за счет своевременной корректировки рабочих программ по уточнению сроков изучения материала, вариантов подачи материала (объединение тем, одинаковых по содержанию),</w:t>
      </w:r>
      <w:r w:rsidR="00A15A8C"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 также производили замену уроков отсутствующих коллег</w:t>
      </w:r>
      <w:r w:rsidR="00A15A8C" w:rsidRPr="00B72E1D">
        <w:rPr>
          <w:rFonts w:ascii="Times New Roman" w:hAnsi="Times New Roman" w:cs="Times New Roman"/>
          <w:sz w:val="28"/>
          <w:szCs w:val="28"/>
        </w:rPr>
        <w:t>.</w:t>
      </w:r>
    </w:p>
    <w:p w:rsidR="00A15A8C" w:rsidRPr="00B72E1D" w:rsidRDefault="00FD6615" w:rsidP="00B72E1D">
      <w:pPr>
        <w:pStyle w:val="a5"/>
        <w:autoSpaceDE w:val="0"/>
        <w:autoSpaceDN w:val="0"/>
        <w:adjustRightInd w:val="0"/>
        <w:ind w:left="720" w:right="-314"/>
        <w:rPr>
          <w:rFonts w:eastAsiaTheme="minorHAnsi"/>
          <w:sz w:val="28"/>
          <w:szCs w:val="28"/>
          <w:lang w:eastAsia="en-US"/>
        </w:rPr>
      </w:pPr>
      <w:r w:rsidRPr="00B72E1D">
        <w:rPr>
          <w:rFonts w:eastAsiaTheme="minorHAnsi"/>
          <w:sz w:val="28"/>
          <w:szCs w:val="28"/>
          <w:lang w:eastAsia="en-US"/>
        </w:rPr>
        <w:t>2.</w:t>
      </w:r>
      <w:r w:rsidR="00A15A8C" w:rsidRPr="00B72E1D">
        <w:rPr>
          <w:rFonts w:eastAsiaTheme="minorHAnsi"/>
          <w:sz w:val="28"/>
          <w:szCs w:val="28"/>
          <w:lang w:eastAsia="en-US"/>
        </w:rPr>
        <w:t>Учебный план (теоретическая и практическая часть), образовательная программа школы, содержание учебных образовательных программ реализованы в полном объеме.</w:t>
      </w:r>
    </w:p>
    <w:p w:rsidR="00B145E7" w:rsidRPr="008020F4" w:rsidRDefault="000A144D" w:rsidP="008020F4">
      <w:pPr>
        <w:pStyle w:val="aff3"/>
        <w:spacing w:after="0"/>
        <w:jc w:val="center"/>
        <w:rPr>
          <w:b/>
          <w:sz w:val="28"/>
          <w:szCs w:val="28"/>
          <w:lang w:val="en-US"/>
        </w:rPr>
      </w:pPr>
      <w:r w:rsidRPr="00B72E1D">
        <w:rPr>
          <w:b/>
          <w:sz w:val="28"/>
          <w:szCs w:val="28"/>
        </w:rPr>
        <w:t xml:space="preserve">Выполнение </w:t>
      </w:r>
      <w:r w:rsidRPr="00B72E1D">
        <w:rPr>
          <w:b/>
          <w:bCs/>
          <w:sz w:val="28"/>
          <w:szCs w:val="28"/>
        </w:rPr>
        <w:t>регионального компонента</w:t>
      </w:r>
      <w:r w:rsidRPr="00B72E1D">
        <w:rPr>
          <w:b/>
          <w:sz w:val="28"/>
          <w:szCs w:val="28"/>
        </w:rPr>
        <w:t xml:space="preserve"> учебного плана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27"/>
        <w:gridCol w:w="686"/>
        <w:gridCol w:w="1805"/>
        <w:gridCol w:w="925"/>
        <w:gridCol w:w="1727"/>
        <w:gridCol w:w="1727"/>
      </w:tblGrid>
      <w:tr w:rsidR="000A144D" w:rsidRPr="00B72E1D" w:rsidTr="00B145E7">
        <w:trPr>
          <w:trHeight w:val="1833"/>
        </w:trPr>
        <w:tc>
          <w:tcPr>
            <w:tcW w:w="1727" w:type="dxa"/>
          </w:tcPr>
          <w:p w:rsidR="000A144D" w:rsidRPr="00B72E1D" w:rsidRDefault="000A144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Илякаева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А.З.</w:t>
            </w:r>
          </w:p>
          <w:p w:rsidR="000A144D" w:rsidRPr="00B72E1D" w:rsidRDefault="000A144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</w:tcPr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5" w:type="dxa"/>
          </w:tcPr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Кумыкский язык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5" w:type="dxa"/>
          </w:tcPr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C81299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27" w:type="dxa"/>
          </w:tcPr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0A144D" w:rsidRPr="00B72E1D" w:rsidRDefault="00C8129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27" w:type="dxa"/>
          </w:tcPr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A144D" w:rsidRPr="00B72E1D" w:rsidRDefault="000A144D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643F4" w:rsidRPr="00B72E1D" w:rsidRDefault="00A643F4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A144D" w:rsidRPr="00B72E1D" w:rsidRDefault="00A643F4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F28A9" w:rsidRPr="00B72E1D" w:rsidTr="00B145E7">
        <w:trPr>
          <w:trHeight w:val="2003"/>
        </w:trPr>
        <w:tc>
          <w:tcPr>
            <w:tcW w:w="1727" w:type="dxa"/>
          </w:tcPr>
          <w:p w:rsidR="004F28A9" w:rsidRPr="00B72E1D" w:rsidRDefault="004F28A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6" w:type="dxa"/>
          </w:tcPr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5" w:type="dxa"/>
          </w:tcPr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Дагестанская литература</w:t>
            </w:r>
          </w:p>
        </w:tc>
        <w:tc>
          <w:tcPr>
            <w:tcW w:w="925" w:type="dxa"/>
          </w:tcPr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27" w:type="dxa"/>
          </w:tcPr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27" w:type="dxa"/>
          </w:tcPr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8A9" w:rsidRPr="00B72E1D" w:rsidRDefault="004F28A9" w:rsidP="00B145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8A9" w:rsidRPr="00B72E1D" w:rsidRDefault="004F28A9" w:rsidP="00B145E7">
            <w:pPr>
              <w:tabs>
                <w:tab w:val="left" w:pos="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4F28A9" w:rsidRPr="00B72E1D" w:rsidRDefault="004F28A9" w:rsidP="00B145E7">
            <w:pPr>
              <w:tabs>
                <w:tab w:val="left" w:pos="63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A3815" w:rsidRDefault="008A3815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716CB" w:rsidRPr="00B72E1D" w:rsidRDefault="00B716CB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Default="008020F4" w:rsidP="00B72E1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  <w:lang w:val="en-US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drawing>
          <wp:inline distT="0" distB="0" distL="0" distR="0">
            <wp:extent cx="3640006" cy="2242717"/>
            <wp:effectExtent l="76200" t="57150" r="36644" b="976733"/>
            <wp:docPr id="17" name="Рисунок 1" descr="C:\Users\0000\Downloads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ownloads\slide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61" cy="224232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A27003" w:rsidRPr="006D3DC4" w:rsidRDefault="00A27003" w:rsidP="008020F4">
      <w:pPr>
        <w:pStyle w:val="a5"/>
        <w:numPr>
          <w:ilvl w:val="0"/>
          <w:numId w:val="36"/>
        </w:numPr>
        <w:ind w:left="0" w:firstLine="0"/>
        <w:rPr>
          <w:b/>
          <w:color w:val="365F91" w:themeColor="accent1" w:themeShade="BF"/>
          <w:sz w:val="96"/>
          <w:szCs w:val="96"/>
        </w:rPr>
      </w:pPr>
      <w:r w:rsidRPr="006D3DC4">
        <w:rPr>
          <w:b/>
          <w:color w:val="365F91" w:themeColor="accent1" w:themeShade="BF"/>
          <w:sz w:val="96"/>
          <w:szCs w:val="96"/>
        </w:rPr>
        <w:t xml:space="preserve">Анализ </w:t>
      </w:r>
      <w:proofErr w:type="spellStart"/>
      <w:r w:rsidRPr="006D3DC4">
        <w:rPr>
          <w:b/>
          <w:color w:val="365F91" w:themeColor="accent1" w:themeShade="BF"/>
          <w:sz w:val="96"/>
          <w:szCs w:val="96"/>
        </w:rPr>
        <w:t>обученности</w:t>
      </w:r>
      <w:proofErr w:type="spellEnd"/>
      <w:r w:rsidRPr="006D3DC4">
        <w:rPr>
          <w:b/>
          <w:color w:val="365F91" w:themeColor="accent1" w:themeShade="BF"/>
          <w:sz w:val="96"/>
          <w:szCs w:val="96"/>
        </w:rPr>
        <w:t xml:space="preserve"> учащихся на базовом и программном уровнях.</w:t>
      </w:r>
    </w:p>
    <w:p w:rsidR="008020F4" w:rsidRPr="008020F4" w:rsidRDefault="008020F4" w:rsidP="008020F4">
      <w:pPr>
        <w:pStyle w:val="a5"/>
        <w:ind w:left="0"/>
        <w:rPr>
          <w:b/>
          <w:sz w:val="32"/>
          <w:szCs w:val="32"/>
        </w:rPr>
      </w:pPr>
    </w:p>
    <w:p w:rsidR="00B716CB" w:rsidRPr="006D3DC4" w:rsidRDefault="008020F4" w:rsidP="00B72E1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align>top</wp:align>
            </wp:positionV>
            <wp:extent cx="3419889" cy="3886200"/>
            <wp:effectExtent l="19050" t="0" r="9111" b="0"/>
            <wp:wrapSquare wrapText="bothSides"/>
            <wp:docPr id="18" name="Рисунок 2" descr="C:\Users\0000\Downloads\Как-повысить-успеваемость-ребенка-в-школ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ownloads\Как-повысить-успеваемость-ребенка-в-школе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89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3DC4">
        <w:rPr>
          <w:rFonts w:ascii="Times New Roman" w:hAnsi="Times New Roman" w:cs="Times New Roman"/>
          <w:b/>
          <w:sz w:val="56"/>
          <w:szCs w:val="56"/>
          <w:lang w:val="en-US"/>
        </w:rPr>
        <w:br w:type="textWrapping" w:clear="all"/>
      </w:r>
    </w:p>
    <w:p w:rsidR="00A27003" w:rsidRPr="00B716CB" w:rsidRDefault="00A27003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20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Цель: выявить и проанализировать результаты уровня </w:t>
      </w:r>
      <w:proofErr w:type="spellStart"/>
      <w:r w:rsidRPr="008020F4"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 w:rsidRPr="008020F4">
        <w:rPr>
          <w:rFonts w:ascii="Times New Roman" w:hAnsi="Times New Roman" w:cs="Times New Roman"/>
          <w:b/>
          <w:sz w:val="28"/>
          <w:szCs w:val="28"/>
        </w:rPr>
        <w:t xml:space="preserve"> учащихся.</w:t>
      </w:r>
    </w:p>
    <w:p w:rsidR="008020F4" w:rsidRPr="00B716CB" w:rsidRDefault="008020F4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1701"/>
        <w:gridCol w:w="1468"/>
        <w:gridCol w:w="1180"/>
        <w:gridCol w:w="1145"/>
        <w:gridCol w:w="1254"/>
        <w:gridCol w:w="1296"/>
        <w:gridCol w:w="1082"/>
        <w:gridCol w:w="1353"/>
      </w:tblGrid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(5-11)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отлич</w:t>
            </w:r>
            <w:proofErr w:type="spellEnd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ники</w:t>
            </w:r>
            <w:proofErr w:type="spellEnd"/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хоро</w:t>
            </w:r>
            <w:proofErr w:type="spellEnd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шисты</w:t>
            </w:r>
            <w:proofErr w:type="spellEnd"/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троеч</w:t>
            </w:r>
            <w:proofErr w:type="spellEnd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ники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неуспе-вающие</w:t>
            </w:r>
            <w:proofErr w:type="spellEnd"/>
            <w:proofErr w:type="gramEnd"/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усп-ти</w:t>
            </w:r>
            <w:proofErr w:type="spellEnd"/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качества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38.4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63.6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Итого 1-4кл.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643F4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ind w:right="-108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5-9 </w:t>
            </w:r>
            <w:proofErr w:type="spellStart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38.4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B13002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145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A27003" w:rsidRPr="00B72E1D" w:rsidTr="00B145E7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школе:</w:t>
            </w:r>
          </w:p>
        </w:tc>
        <w:tc>
          <w:tcPr>
            <w:tcW w:w="14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11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2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2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C81299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774FFB" w:rsidP="00B145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C81299"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</w:tr>
    </w:tbl>
    <w:p w:rsidR="004C72AC" w:rsidRPr="00B72E1D" w:rsidRDefault="004C72AC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обуче</w:t>
      </w:r>
      <w:r w:rsidR="00A643F4" w:rsidRPr="00B72E1D">
        <w:rPr>
          <w:rFonts w:ascii="Times New Roman" w:hAnsi="Times New Roman" w:cs="Times New Roman"/>
          <w:sz w:val="28"/>
          <w:szCs w:val="28"/>
        </w:rPr>
        <w:t>нности</w:t>
      </w:r>
      <w:proofErr w:type="spellEnd"/>
      <w:r w:rsidR="00A643F4" w:rsidRPr="00B72E1D">
        <w:rPr>
          <w:rFonts w:ascii="Times New Roman" w:hAnsi="Times New Roman" w:cs="Times New Roman"/>
          <w:sz w:val="28"/>
          <w:szCs w:val="28"/>
        </w:rPr>
        <w:t xml:space="preserve"> в начальных классах –50</w:t>
      </w:r>
      <w:r w:rsidRPr="00B72E1D">
        <w:rPr>
          <w:rFonts w:ascii="Times New Roman" w:hAnsi="Times New Roman" w:cs="Times New Roman"/>
          <w:sz w:val="28"/>
          <w:szCs w:val="28"/>
        </w:rPr>
        <w:t>%</w:t>
      </w:r>
    </w:p>
    <w:p w:rsidR="004C72AC" w:rsidRPr="00B72E1D" w:rsidRDefault="00A643F4" w:rsidP="00B72E1D">
      <w:pPr>
        <w:tabs>
          <w:tab w:val="left" w:pos="708"/>
          <w:tab w:val="left" w:pos="2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в старших классах  -  38.7</w:t>
      </w:r>
      <w:r w:rsidR="004C72AC" w:rsidRPr="00B72E1D">
        <w:rPr>
          <w:rFonts w:ascii="Times New Roman" w:hAnsi="Times New Roman" w:cs="Times New Roman"/>
          <w:sz w:val="28"/>
          <w:szCs w:val="28"/>
        </w:rPr>
        <w:t xml:space="preserve"> %                                     </w:t>
      </w:r>
    </w:p>
    <w:p w:rsidR="004C72AC" w:rsidRPr="00B72E1D" w:rsidRDefault="004C72AC" w:rsidP="00B72E1D">
      <w:pPr>
        <w:tabs>
          <w:tab w:val="left" w:pos="708"/>
          <w:tab w:val="left" w:pos="2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по школе </w:t>
      </w:r>
      <w:r w:rsidR="00A643F4" w:rsidRPr="00B72E1D">
        <w:rPr>
          <w:rFonts w:ascii="Times New Roman" w:hAnsi="Times New Roman" w:cs="Times New Roman"/>
          <w:sz w:val="28"/>
          <w:szCs w:val="28"/>
        </w:rPr>
        <w:t>-44.2</w:t>
      </w:r>
      <w:r w:rsidRPr="00B72E1D">
        <w:rPr>
          <w:rFonts w:ascii="Times New Roman" w:hAnsi="Times New Roman" w:cs="Times New Roman"/>
          <w:sz w:val="28"/>
          <w:szCs w:val="28"/>
        </w:rPr>
        <w:t xml:space="preserve"> %</w:t>
      </w:r>
    </w:p>
    <w:p w:rsidR="004C72AC" w:rsidRPr="00B72E1D" w:rsidRDefault="004C72AC" w:rsidP="00B72E1D">
      <w:pPr>
        <w:pStyle w:val="afa"/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>Успеваемость   100%</w:t>
      </w:r>
    </w:p>
    <w:p w:rsidR="00A27003" w:rsidRPr="00B72E1D" w:rsidRDefault="004C72AC" w:rsidP="00B72E1D">
      <w:pPr>
        <w:pStyle w:val="afa"/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>Посещаемость 96,7%</w:t>
      </w:r>
    </w:p>
    <w:p w:rsidR="008020F4" w:rsidRPr="00B716CB" w:rsidRDefault="008020F4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27003" w:rsidRPr="00B72E1D" w:rsidRDefault="00A27003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С одной оценкой «3»</w:t>
      </w:r>
    </w:p>
    <w:tbl>
      <w:tblPr>
        <w:tblStyle w:val="a4"/>
        <w:tblW w:w="0" w:type="auto"/>
        <w:jc w:val="center"/>
        <w:tblInd w:w="250" w:type="dxa"/>
        <w:tblLook w:val="04A0"/>
      </w:tblPr>
      <w:tblGrid>
        <w:gridCol w:w="2410"/>
        <w:gridCol w:w="3047"/>
        <w:gridCol w:w="2405"/>
      </w:tblGrid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B716C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27003" w:rsidRPr="00B72E1D">
              <w:rPr>
                <w:rFonts w:ascii="Times New Roman" w:hAnsi="Times New Roman" w:cs="Times New Roman"/>
                <w:sz w:val="28"/>
                <w:szCs w:val="28"/>
              </w:rPr>
              <w:t>оличество учащихся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B716C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27003" w:rsidRPr="00B72E1D">
              <w:rPr>
                <w:rFonts w:ascii="Times New Roman" w:hAnsi="Times New Roman" w:cs="Times New Roman"/>
                <w:sz w:val="28"/>
                <w:szCs w:val="28"/>
              </w:rPr>
              <w:t>редмет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B145E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B145E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Алгебра</w:t>
            </w: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B145E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B145E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72E1D" w:rsidRDefault="00A2700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003" w:rsidRPr="00B72E1D" w:rsidTr="00B145E7">
        <w:trPr>
          <w:jc w:val="center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7003" w:rsidRPr="00B145E7" w:rsidRDefault="00A27003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5E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7003" w:rsidRPr="00B145E7" w:rsidRDefault="00A27003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27003" w:rsidRPr="00B72E1D" w:rsidRDefault="00A27003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7003" w:rsidRPr="00B72E1D" w:rsidRDefault="00A27003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На базовом уровне обучены все учащиеся</w:t>
      </w:r>
      <w:r w:rsidR="003B022B" w:rsidRPr="00B72E1D">
        <w:rPr>
          <w:rFonts w:ascii="Times New Roman" w:hAnsi="Times New Roman" w:cs="Times New Roman"/>
          <w:b/>
          <w:sz w:val="28"/>
          <w:szCs w:val="28"/>
        </w:rPr>
        <w:t xml:space="preserve">   1-10 классов</w:t>
      </w:r>
    </w:p>
    <w:p w:rsidR="008A3815" w:rsidRPr="00B72E1D" w:rsidRDefault="008A3815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4961"/>
        <w:gridCol w:w="1571"/>
        <w:gridCol w:w="1316"/>
        <w:gridCol w:w="1596"/>
      </w:tblGrid>
      <w:tr w:rsidR="008A3815" w:rsidRPr="00B72E1D" w:rsidTr="00B145E7">
        <w:tc>
          <w:tcPr>
            <w:tcW w:w="4961" w:type="dxa"/>
          </w:tcPr>
          <w:p w:rsidR="008A3815" w:rsidRPr="00B72E1D" w:rsidRDefault="008A3815" w:rsidP="00B72E1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571" w:type="dxa"/>
          </w:tcPr>
          <w:p w:rsidR="008A3815" w:rsidRPr="00B72E1D" w:rsidRDefault="008A381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2015-16</w:t>
            </w:r>
          </w:p>
        </w:tc>
        <w:tc>
          <w:tcPr>
            <w:tcW w:w="1316" w:type="dxa"/>
          </w:tcPr>
          <w:p w:rsidR="008A3815" w:rsidRPr="00B72E1D" w:rsidRDefault="008A381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2016-17</w:t>
            </w:r>
          </w:p>
        </w:tc>
        <w:tc>
          <w:tcPr>
            <w:tcW w:w="1596" w:type="dxa"/>
          </w:tcPr>
          <w:p w:rsidR="008A3815" w:rsidRPr="00B72E1D" w:rsidRDefault="008A381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2017-18</w:t>
            </w:r>
          </w:p>
        </w:tc>
      </w:tr>
      <w:tr w:rsidR="008A3815" w:rsidRPr="00B72E1D" w:rsidTr="00B145E7">
        <w:tc>
          <w:tcPr>
            <w:tcW w:w="4961" w:type="dxa"/>
          </w:tcPr>
          <w:p w:rsidR="008A3815" w:rsidRPr="00B72E1D" w:rsidRDefault="008A3815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программном уровне</w:t>
            </w:r>
          </w:p>
          <w:p w:rsidR="008A3815" w:rsidRPr="00B145E7" w:rsidRDefault="008A3815" w:rsidP="00B145E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школе в целом</w:t>
            </w:r>
          </w:p>
        </w:tc>
        <w:tc>
          <w:tcPr>
            <w:tcW w:w="1571" w:type="dxa"/>
          </w:tcPr>
          <w:p w:rsidR="008A3815" w:rsidRPr="00B72E1D" w:rsidRDefault="00E2608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316" w:type="dxa"/>
          </w:tcPr>
          <w:p w:rsidR="008A3815" w:rsidRPr="00B72E1D" w:rsidRDefault="00E2608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596" w:type="dxa"/>
          </w:tcPr>
          <w:p w:rsidR="008A3815" w:rsidRPr="00B72E1D" w:rsidRDefault="00E26085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100</w:t>
            </w:r>
          </w:p>
        </w:tc>
      </w:tr>
      <w:tr w:rsidR="008A3815" w:rsidRPr="00B72E1D" w:rsidTr="00B145E7">
        <w:tc>
          <w:tcPr>
            <w:tcW w:w="4961" w:type="dxa"/>
          </w:tcPr>
          <w:p w:rsidR="008A3815" w:rsidRPr="00B72E1D" w:rsidRDefault="008A3815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базовом уровне</w:t>
            </w:r>
            <w:r w:rsidR="004B53E0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школе</w:t>
            </w:r>
            <w:r w:rsidR="008020F4" w:rsidRPr="008020F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B53E0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целом</w:t>
            </w:r>
          </w:p>
        </w:tc>
        <w:tc>
          <w:tcPr>
            <w:tcW w:w="1571" w:type="dxa"/>
          </w:tcPr>
          <w:p w:rsidR="008A3815" w:rsidRPr="00B72E1D" w:rsidRDefault="00A05393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</w:t>
            </w:r>
            <w:r w:rsidR="004B53E0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316" w:type="dxa"/>
          </w:tcPr>
          <w:p w:rsidR="008A3815" w:rsidRPr="00B72E1D" w:rsidRDefault="00A05393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43.5</w:t>
            </w:r>
            <w:r w:rsidR="004B53E0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596" w:type="dxa"/>
          </w:tcPr>
          <w:p w:rsidR="008A3815" w:rsidRPr="00B72E1D" w:rsidRDefault="00A05393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41</w:t>
            </w:r>
            <w:r w:rsidR="004B53E0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.2%</w:t>
            </w:r>
          </w:p>
        </w:tc>
      </w:tr>
      <w:tr w:rsidR="001D4FA8" w:rsidRPr="00B72E1D" w:rsidTr="00B145E7">
        <w:tc>
          <w:tcPr>
            <w:tcW w:w="4961" w:type="dxa"/>
          </w:tcPr>
          <w:p w:rsidR="001D4FA8" w:rsidRPr="00B72E1D" w:rsidRDefault="001D4FA8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2-4</w:t>
            </w:r>
            <w:r w:rsidR="000A23EB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классы</w:t>
            </w:r>
          </w:p>
        </w:tc>
        <w:tc>
          <w:tcPr>
            <w:tcW w:w="1571" w:type="dxa"/>
          </w:tcPr>
          <w:p w:rsidR="001D4FA8" w:rsidRPr="00B72E1D" w:rsidRDefault="000A23EB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46%</w:t>
            </w:r>
          </w:p>
        </w:tc>
        <w:tc>
          <w:tcPr>
            <w:tcW w:w="1316" w:type="dxa"/>
          </w:tcPr>
          <w:p w:rsidR="001D4FA8" w:rsidRPr="00B72E1D" w:rsidRDefault="001D4FA8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36</w:t>
            </w:r>
            <w:r w:rsidR="000A23EB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596" w:type="dxa"/>
          </w:tcPr>
          <w:p w:rsidR="001D4FA8" w:rsidRPr="00B72E1D" w:rsidRDefault="004B53E0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</w:t>
            </w:r>
          </w:p>
        </w:tc>
      </w:tr>
      <w:tr w:rsidR="001D4FA8" w:rsidRPr="00B72E1D" w:rsidTr="00B145E7">
        <w:tc>
          <w:tcPr>
            <w:tcW w:w="4961" w:type="dxa"/>
          </w:tcPr>
          <w:p w:rsidR="001D4FA8" w:rsidRPr="00B72E1D" w:rsidRDefault="000A23EB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5-</w:t>
            </w:r>
            <w:r w:rsidR="004B53E0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9 </w:t>
            </w: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571" w:type="dxa"/>
          </w:tcPr>
          <w:p w:rsidR="001D4FA8" w:rsidRPr="00B72E1D" w:rsidRDefault="000A23EB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32%</w:t>
            </w:r>
          </w:p>
        </w:tc>
        <w:tc>
          <w:tcPr>
            <w:tcW w:w="1316" w:type="dxa"/>
          </w:tcPr>
          <w:p w:rsidR="001D4FA8" w:rsidRPr="00B72E1D" w:rsidRDefault="001D4FA8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34.7</w:t>
            </w:r>
            <w:r w:rsidR="000A23EB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596" w:type="dxa"/>
          </w:tcPr>
          <w:p w:rsidR="001D4FA8" w:rsidRPr="00B72E1D" w:rsidRDefault="004B53E0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33.3</w:t>
            </w:r>
          </w:p>
        </w:tc>
      </w:tr>
      <w:tr w:rsidR="001D4FA8" w:rsidRPr="00B72E1D" w:rsidTr="00B145E7">
        <w:tc>
          <w:tcPr>
            <w:tcW w:w="4961" w:type="dxa"/>
          </w:tcPr>
          <w:p w:rsidR="001D4FA8" w:rsidRPr="00B72E1D" w:rsidRDefault="001D4FA8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10-11</w:t>
            </w:r>
            <w:r w:rsidR="000A23EB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классы</w:t>
            </w:r>
          </w:p>
        </w:tc>
        <w:tc>
          <w:tcPr>
            <w:tcW w:w="1571" w:type="dxa"/>
          </w:tcPr>
          <w:p w:rsidR="001D4FA8" w:rsidRPr="00B72E1D" w:rsidRDefault="000A23EB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57%</w:t>
            </w:r>
          </w:p>
        </w:tc>
        <w:tc>
          <w:tcPr>
            <w:tcW w:w="1316" w:type="dxa"/>
          </w:tcPr>
          <w:p w:rsidR="001D4FA8" w:rsidRPr="00B72E1D" w:rsidRDefault="001D4FA8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60</w:t>
            </w:r>
            <w:r w:rsidR="000A23EB"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1596" w:type="dxa"/>
          </w:tcPr>
          <w:p w:rsidR="001D4FA8" w:rsidRPr="00B72E1D" w:rsidRDefault="004B53E0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40</w:t>
            </w:r>
          </w:p>
        </w:tc>
      </w:tr>
    </w:tbl>
    <w:p w:rsidR="008A3815" w:rsidRPr="00B72E1D" w:rsidRDefault="008A3815" w:rsidP="00B72E1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A3815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 последние три учебных года наблюдается небольшое, но </w:t>
      </w:r>
      <w:r w:rsidR="00A0539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снижение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качества</w:t>
      </w:r>
      <w:r w:rsidR="008020F4" w:rsidRPr="00802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 учащихся. Средний показатель качества знаний по школе за 2017-2018 учебный год</w:t>
      </w:r>
      <w:r w:rsidR="00A0539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составил 41.2%, что на 2.3% ниже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чем в предыдущем учебном году. Следует отметить, что 2последних года </w:t>
      </w:r>
      <w:r w:rsidR="00A0539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низкие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показатели качества знаний показывают не только обучающиеся</w:t>
      </w:r>
    </w:p>
    <w:p w:rsidR="008A3815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начальной школы, но и учащиеся старших классов. Так, по итогам учебного года качество</w:t>
      </w:r>
      <w:r w:rsidR="008020F4" w:rsidRPr="00802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 в 10 кла</w:t>
      </w:r>
      <w:r w:rsidR="00A05393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ссах составило соответственно 40% и </w:t>
      </w:r>
      <w:r w:rsidR="00014BB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48.8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%. Этот факт говорит о том, что</w:t>
      </w:r>
      <w:r w:rsidR="008020F4" w:rsidRPr="00802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выпускники 9-х классов осознанно делают выбор о продолжении обучения в школе, а также о</w:t>
      </w:r>
      <w:r w:rsidR="008020F4" w:rsidRPr="00802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работе, которую проводят педагоги школы по подготовке выпускников к ГИА. К</w:t>
      </w:r>
    </w:p>
    <w:p w:rsidR="008A3815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сожалению, не все обучающиеся справляются с образовательной программой. Так, процент</w:t>
      </w:r>
      <w:r w:rsidR="008020F4" w:rsidRPr="008020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успеваемости по школе в ист</w:t>
      </w:r>
      <w:r w:rsidR="00014BB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екшем учебном году составил 100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%: </w:t>
      </w:r>
    </w:p>
    <w:p w:rsidR="005B19F3" w:rsidRPr="008020F4" w:rsidRDefault="005B19F3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B716CB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8CC" w:rsidRPr="00B716CB" w:rsidRDefault="00F858CC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8CC" w:rsidRPr="00B716CB" w:rsidRDefault="00F858CC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8CC" w:rsidRPr="00B716CB" w:rsidRDefault="00F858CC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858CC" w:rsidRPr="00B716CB" w:rsidRDefault="00F858CC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020F4" w:rsidRPr="006D3DC4" w:rsidRDefault="008020F4" w:rsidP="00F858CC">
      <w:pPr>
        <w:pStyle w:val="a5"/>
        <w:numPr>
          <w:ilvl w:val="0"/>
          <w:numId w:val="36"/>
        </w:numPr>
        <w:shd w:val="clear" w:color="auto" w:fill="FFFFFF"/>
        <w:ind w:left="0" w:right="-142" w:firstLine="0"/>
        <w:jc w:val="center"/>
        <w:rPr>
          <w:b/>
          <w:color w:val="365F91" w:themeColor="accent1" w:themeShade="BF"/>
          <w:sz w:val="96"/>
          <w:szCs w:val="96"/>
        </w:rPr>
      </w:pPr>
      <w:r w:rsidRPr="006D3DC4">
        <w:rPr>
          <w:b/>
          <w:color w:val="365F91" w:themeColor="accent1" w:themeShade="BF"/>
          <w:sz w:val="96"/>
          <w:szCs w:val="96"/>
        </w:rPr>
        <w:t xml:space="preserve">Анализ работы по преодолению </w:t>
      </w:r>
      <w:proofErr w:type="spellStart"/>
      <w:r w:rsidRPr="006D3DC4">
        <w:rPr>
          <w:b/>
          <w:color w:val="365F91" w:themeColor="accent1" w:themeShade="BF"/>
          <w:sz w:val="96"/>
          <w:szCs w:val="96"/>
        </w:rPr>
        <w:t>неуспешности</w:t>
      </w:r>
      <w:proofErr w:type="spellEnd"/>
      <w:r w:rsidRPr="006D3DC4">
        <w:rPr>
          <w:b/>
          <w:color w:val="365F91" w:themeColor="accent1" w:themeShade="BF"/>
          <w:sz w:val="96"/>
          <w:szCs w:val="96"/>
        </w:rPr>
        <w:t xml:space="preserve"> учащихся</w:t>
      </w:r>
    </w:p>
    <w:p w:rsidR="008020F4" w:rsidRPr="008020F4" w:rsidRDefault="008020F4" w:rsidP="00F858CC">
      <w:pPr>
        <w:shd w:val="clear" w:color="auto" w:fill="FFFFFF"/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8020F4" w:rsidRPr="008020F4" w:rsidRDefault="008020F4" w:rsidP="008020F4">
      <w:pPr>
        <w:shd w:val="clear" w:color="auto" w:fill="FFFFFF"/>
        <w:spacing w:after="0" w:line="240" w:lineRule="auto"/>
        <w:ind w:left="-284" w:right="-142" w:hanging="14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8020F4" w:rsidRPr="008020F4" w:rsidRDefault="008020F4" w:rsidP="005B19F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020F4" w:rsidRPr="008020F4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5B19F3" w:rsidRDefault="005B19F3" w:rsidP="00F858CC">
      <w:pPr>
        <w:shd w:val="clear" w:color="auto" w:fill="FFFFFF"/>
        <w:spacing w:after="0" w:line="240" w:lineRule="auto"/>
        <w:ind w:left="142" w:right="-142" w:hanging="142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4711977" cy="4213006"/>
            <wp:effectExtent l="19050" t="0" r="0" b="0"/>
            <wp:docPr id="2" name="Рисунок 2" descr="C:\Users\Саният\Downloads\kisspng-backpack-school-bag-clip-art-back-to-school-5acb891f2fb7e9.95929641152328835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ият\Downloads\kisspng-backpack-school-bag-clip-art-back-to-school-5acb891f2fb7e9.9592964115232883511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514" cy="42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 w:rsidP="00A44972">
      <w:pPr>
        <w:shd w:val="clear" w:color="auto" w:fill="FFFFFF"/>
        <w:spacing w:after="0" w:line="240" w:lineRule="auto"/>
        <w:ind w:right="-142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p w:rsidR="005B19F3" w:rsidRDefault="005B19F3" w:rsidP="00B72E1D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B72E1D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B72E1D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Pr="00F858CC" w:rsidRDefault="00F858CC" w:rsidP="00F858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F858CC" w:rsidRPr="00F858CC" w:rsidSect="006D3DC4">
          <w:type w:val="continuous"/>
          <w:pgSz w:w="11906" w:h="16838"/>
          <w:pgMar w:top="567" w:right="707" w:bottom="568" w:left="426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"/>
          <w:docGrid w:linePitch="360"/>
        </w:sectPr>
      </w:pPr>
    </w:p>
    <w:p w:rsidR="00A44972" w:rsidRDefault="008A3815" w:rsidP="00F858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прошедшем учебном году с целью повышения мотивации к учению 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преодоления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неуспешности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в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обучении по инициативе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 и администрации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 были организованы дополнительные занятия по большинству учебных дисциплин.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посещали слабоуспевающие ученики, а также дети, имеющие «пробелы» в знаниях по</w:t>
      </w:r>
      <w:r w:rsidR="00EA082C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отдельным темам.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135A3" w:rsidRPr="00B72E1D" w:rsidRDefault="005135A3" w:rsidP="00B72E1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Таблица предметов, по которым учащиеся имеют одну «3» </w:t>
      </w:r>
    </w:p>
    <w:tbl>
      <w:tblPr>
        <w:tblW w:w="10210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67"/>
        <w:gridCol w:w="1495"/>
        <w:gridCol w:w="2847"/>
        <w:gridCol w:w="2801"/>
      </w:tblGrid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495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847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Ф.И. ученика</w:t>
            </w:r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5135A3" w:rsidRPr="00B72E1D" w:rsidTr="00B145E7">
        <w:trPr>
          <w:trHeight w:val="368"/>
          <w:jc w:val="center"/>
        </w:trPr>
        <w:tc>
          <w:tcPr>
            <w:tcW w:w="3067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1. Русский язык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Газиев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Дауд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А.Я.</w:t>
            </w:r>
          </w:p>
        </w:tc>
      </w:tr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014BB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5135A3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Русский язык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Джабраилов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Барра</w:t>
            </w:r>
            <w:proofErr w:type="spellEnd"/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А.Я.</w:t>
            </w:r>
          </w:p>
        </w:tc>
      </w:tr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014BB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5135A3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Русский язык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Гасанбегов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Ахмед</w:t>
            </w:r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С.Д.</w:t>
            </w:r>
          </w:p>
        </w:tc>
      </w:tr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014BB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5135A3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Русский язык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Хадижат</w:t>
            </w:r>
            <w:proofErr w:type="spellEnd"/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</w:tr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014BB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135A3" w:rsidRPr="00B72E1D">
              <w:rPr>
                <w:rFonts w:ascii="Times New Roman" w:hAnsi="Times New Roman" w:cs="Times New Roman"/>
                <w:sz w:val="28"/>
                <w:szCs w:val="28"/>
              </w:rPr>
              <w:t>.Математика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Касимов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Солтан</w:t>
            </w:r>
            <w:proofErr w:type="spellEnd"/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</w:tc>
      </w:tr>
      <w:tr w:rsidR="005135A3" w:rsidRPr="00B72E1D" w:rsidTr="00B145E7">
        <w:trPr>
          <w:jc w:val="center"/>
        </w:trPr>
        <w:tc>
          <w:tcPr>
            <w:tcW w:w="3067" w:type="dxa"/>
          </w:tcPr>
          <w:p w:rsidR="005135A3" w:rsidRPr="00B72E1D" w:rsidRDefault="00014BB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5135A3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Русский язык</w:t>
            </w:r>
          </w:p>
        </w:tc>
        <w:tc>
          <w:tcPr>
            <w:tcW w:w="1495" w:type="dxa"/>
            <w:shd w:val="clear" w:color="auto" w:fill="auto"/>
          </w:tcPr>
          <w:p w:rsidR="005135A3" w:rsidRPr="00B72E1D" w:rsidRDefault="005135A3" w:rsidP="00B145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847" w:type="dxa"/>
            <w:shd w:val="clear" w:color="auto" w:fill="auto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Мугутдинова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Шагьай</w:t>
            </w:r>
            <w:proofErr w:type="spellEnd"/>
          </w:p>
        </w:tc>
        <w:tc>
          <w:tcPr>
            <w:tcW w:w="2801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Юсупова С.М.</w:t>
            </w:r>
          </w:p>
        </w:tc>
      </w:tr>
    </w:tbl>
    <w:p w:rsidR="00954E69" w:rsidRPr="00B72E1D" w:rsidRDefault="00954E69" w:rsidP="00B72E1D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>Таблица предметов</w:t>
      </w:r>
      <w:r w:rsidR="00D87C64"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, по которым учащиеся имеют две </w:t>
      </w:r>
      <w:r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«3</w:t>
      </w:r>
      <w:r w:rsidRPr="00B72E1D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» </w:t>
      </w:r>
    </w:p>
    <w:tbl>
      <w:tblPr>
        <w:tblW w:w="10071" w:type="dxa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30"/>
        <w:gridCol w:w="941"/>
        <w:gridCol w:w="2364"/>
        <w:gridCol w:w="2436"/>
      </w:tblGrid>
      <w:tr w:rsidR="00D87C64" w:rsidRPr="00B72E1D" w:rsidTr="005B19F3">
        <w:trPr>
          <w:jc w:val="center"/>
        </w:trPr>
        <w:tc>
          <w:tcPr>
            <w:tcW w:w="4330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41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364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Ф.И. ученика</w:t>
            </w:r>
          </w:p>
        </w:tc>
        <w:tc>
          <w:tcPr>
            <w:tcW w:w="2436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D87C64" w:rsidRPr="00B72E1D" w:rsidTr="005B19F3">
        <w:trPr>
          <w:jc w:val="center"/>
        </w:trPr>
        <w:tc>
          <w:tcPr>
            <w:tcW w:w="4330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5B19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Русский язык, </w:t>
            </w:r>
            <w:r w:rsidR="00D87C6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941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64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Бекмурзаева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</w:t>
            </w:r>
          </w:p>
        </w:tc>
        <w:tc>
          <w:tcPr>
            <w:tcW w:w="2436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А.Я.</w:t>
            </w:r>
          </w:p>
        </w:tc>
      </w:tr>
      <w:tr w:rsidR="00D87C64" w:rsidRPr="00B72E1D" w:rsidTr="005B19F3">
        <w:trPr>
          <w:jc w:val="center"/>
        </w:trPr>
        <w:tc>
          <w:tcPr>
            <w:tcW w:w="4330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C64" w:rsidRPr="00B72E1D">
              <w:rPr>
                <w:rFonts w:ascii="Times New Roman" w:hAnsi="Times New Roman" w:cs="Times New Roman"/>
                <w:sz w:val="28"/>
                <w:szCs w:val="28"/>
              </w:rPr>
              <w:t>. Математика, музыка</w:t>
            </w:r>
          </w:p>
        </w:tc>
        <w:tc>
          <w:tcPr>
            <w:tcW w:w="941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64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Атаев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</w:t>
            </w:r>
          </w:p>
        </w:tc>
        <w:tc>
          <w:tcPr>
            <w:tcW w:w="2436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С.Д.</w:t>
            </w:r>
          </w:p>
        </w:tc>
      </w:tr>
      <w:tr w:rsidR="00D87C64" w:rsidRPr="00B72E1D" w:rsidTr="005B19F3">
        <w:trPr>
          <w:jc w:val="center"/>
        </w:trPr>
        <w:tc>
          <w:tcPr>
            <w:tcW w:w="4330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D87C6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Русский язык, геометрия</w:t>
            </w:r>
          </w:p>
        </w:tc>
        <w:tc>
          <w:tcPr>
            <w:tcW w:w="941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364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Абдулхаликова</w:t>
            </w:r>
            <w:proofErr w:type="spellEnd"/>
            <w:proofErr w:type="gram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2436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Юсупова С.М.</w:t>
            </w:r>
          </w:p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</w:tc>
      </w:tr>
    </w:tbl>
    <w:p w:rsidR="005135A3" w:rsidRPr="007F3DDB" w:rsidRDefault="005135A3" w:rsidP="00B72E1D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>Таблица предметов, по которым учащиеся имеют одну «4»</w:t>
      </w:r>
    </w:p>
    <w:tbl>
      <w:tblPr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87"/>
        <w:gridCol w:w="6804"/>
      </w:tblGrid>
      <w:tr w:rsidR="005135A3" w:rsidRPr="00B72E1D" w:rsidTr="00BD506B">
        <w:trPr>
          <w:jc w:val="center"/>
        </w:trPr>
        <w:tc>
          <w:tcPr>
            <w:tcW w:w="3687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6804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 класс</w:t>
            </w:r>
          </w:p>
        </w:tc>
      </w:tr>
      <w:tr w:rsidR="005135A3" w:rsidRPr="00B72E1D" w:rsidTr="00BD506B">
        <w:trPr>
          <w:trHeight w:val="320"/>
          <w:jc w:val="center"/>
        </w:trPr>
        <w:tc>
          <w:tcPr>
            <w:tcW w:w="3687" w:type="dxa"/>
          </w:tcPr>
          <w:p w:rsidR="005135A3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5135A3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804" w:type="dxa"/>
          </w:tcPr>
          <w:p w:rsidR="005135A3" w:rsidRPr="00B72E1D" w:rsidRDefault="005135A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Шейхов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Азамат</w:t>
            </w:r>
            <w:proofErr w:type="spellEnd"/>
          </w:p>
        </w:tc>
      </w:tr>
      <w:tr w:rsidR="00D87C64" w:rsidRPr="00B72E1D" w:rsidTr="00BD506B">
        <w:trPr>
          <w:trHeight w:val="320"/>
          <w:jc w:val="center"/>
        </w:trPr>
        <w:tc>
          <w:tcPr>
            <w:tcW w:w="3687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87C6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804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Агаев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Арслан</w:t>
            </w:r>
            <w:proofErr w:type="spellEnd"/>
          </w:p>
        </w:tc>
      </w:tr>
    </w:tbl>
    <w:p w:rsidR="00D87C64" w:rsidRPr="007F3DDB" w:rsidRDefault="00D87C64" w:rsidP="00B72E1D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7F3DDB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Таблица предметов, по которым учащиеся имеют две  «4» </w:t>
      </w:r>
    </w:p>
    <w:tbl>
      <w:tblPr>
        <w:tblW w:w="10116" w:type="dxa"/>
        <w:jc w:val="center"/>
        <w:tblInd w:w="-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48"/>
        <w:gridCol w:w="916"/>
        <w:gridCol w:w="2233"/>
        <w:gridCol w:w="2819"/>
      </w:tblGrid>
      <w:tr w:rsidR="00D87C64" w:rsidRPr="00B72E1D" w:rsidTr="005B19F3">
        <w:trPr>
          <w:jc w:val="center"/>
        </w:trPr>
        <w:tc>
          <w:tcPr>
            <w:tcW w:w="4148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916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233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Ф.И. ученика</w:t>
            </w:r>
          </w:p>
        </w:tc>
        <w:tc>
          <w:tcPr>
            <w:tcW w:w="2819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</w:t>
            </w:r>
          </w:p>
        </w:tc>
      </w:tr>
      <w:tr w:rsidR="00D87C64" w:rsidRPr="00B72E1D" w:rsidTr="005B19F3">
        <w:trPr>
          <w:jc w:val="center"/>
        </w:trPr>
        <w:tc>
          <w:tcPr>
            <w:tcW w:w="4148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D87C6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B19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Русский язык, </w:t>
            </w:r>
            <w:r w:rsidR="00D87C6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916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819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</w:tr>
      <w:tr w:rsidR="00D87C64" w:rsidRPr="00B72E1D" w:rsidTr="005B19F3">
        <w:trPr>
          <w:jc w:val="center"/>
        </w:trPr>
        <w:tc>
          <w:tcPr>
            <w:tcW w:w="4148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87C64" w:rsidRPr="00B72E1D">
              <w:rPr>
                <w:rFonts w:ascii="Times New Roman" w:hAnsi="Times New Roman" w:cs="Times New Roman"/>
                <w:sz w:val="28"/>
                <w:szCs w:val="28"/>
              </w:rPr>
              <w:t>. Математика, русский язык,</w:t>
            </w:r>
          </w:p>
        </w:tc>
        <w:tc>
          <w:tcPr>
            <w:tcW w:w="916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  <w:shd w:val="clear" w:color="auto" w:fill="auto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Джалалова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</w:t>
            </w:r>
          </w:p>
        </w:tc>
        <w:tc>
          <w:tcPr>
            <w:tcW w:w="2819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</w:t>
            </w:r>
          </w:p>
        </w:tc>
      </w:tr>
      <w:tr w:rsidR="00D87C64" w:rsidRPr="00B72E1D" w:rsidTr="005B19F3">
        <w:trPr>
          <w:jc w:val="center"/>
        </w:trPr>
        <w:tc>
          <w:tcPr>
            <w:tcW w:w="4148" w:type="dxa"/>
          </w:tcPr>
          <w:p w:rsidR="00D87C64" w:rsidRPr="00B72E1D" w:rsidRDefault="00C90A8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0A78C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. Математика</w:t>
            </w:r>
            <w:proofErr w:type="gramStart"/>
            <w:r w:rsidR="000A78C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0A78C4"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окружающий мир</w:t>
            </w:r>
          </w:p>
        </w:tc>
        <w:tc>
          <w:tcPr>
            <w:tcW w:w="916" w:type="dxa"/>
            <w:shd w:val="clear" w:color="auto" w:fill="auto"/>
          </w:tcPr>
          <w:p w:rsidR="00D87C6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  <w:shd w:val="clear" w:color="auto" w:fill="auto"/>
          </w:tcPr>
          <w:p w:rsidR="00D87C6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Алданова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</w:t>
            </w:r>
          </w:p>
        </w:tc>
        <w:tc>
          <w:tcPr>
            <w:tcW w:w="2819" w:type="dxa"/>
          </w:tcPr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Юсупова С.М.</w:t>
            </w:r>
          </w:p>
          <w:p w:rsidR="00D87C64" w:rsidRPr="00B72E1D" w:rsidRDefault="00D87C6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Амурханова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А.О.</w:t>
            </w:r>
          </w:p>
        </w:tc>
      </w:tr>
      <w:tr w:rsidR="000A78C4" w:rsidRPr="00B72E1D" w:rsidTr="005B19F3">
        <w:trPr>
          <w:jc w:val="center"/>
        </w:trPr>
        <w:tc>
          <w:tcPr>
            <w:tcW w:w="4148" w:type="dxa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окружающий мир</w:t>
            </w:r>
          </w:p>
        </w:tc>
        <w:tc>
          <w:tcPr>
            <w:tcW w:w="916" w:type="dxa"/>
            <w:shd w:val="clear" w:color="auto" w:fill="auto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  <w:shd w:val="clear" w:color="auto" w:fill="auto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</w:t>
            </w:r>
          </w:p>
        </w:tc>
        <w:tc>
          <w:tcPr>
            <w:tcW w:w="2819" w:type="dxa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С.М.Моллаева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Х.Б.</w:t>
            </w:r>
          </w:p>
        </w:tc>
      </w:tr>
      <w:tr w:rsidR="000A78C4" w:rsidRPr="00B72E1D" w:rsidTr="005B19F3">
        <w:trPr>
          <w:jc w:val="center"/>
        </w:trPr>
        <w:tc>
          <w:tcPr>
            <w:tcW w:w="4148" w:type="dxa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язык, окружающий мир</w:t>
            </w:r>
          </w:p>
        </w:tc>
        <w:tc>
          <w:tcPr>
            <w:tcW w:w="916" w:type="dxa"/>
            <w:shd w:val="clear" w:color="auto" w:fill="auto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3" w:type="dxa"/>
            <w:shd w:val="clear" w:color="auto" w:fill="auto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Потапов А.</w:t>
            </w:r>
          </w:p>
        </w:tc>
        <w:tc>
          <w:tcPr>
            <w:tcW w:w="2819" w:type="dxa"/>
          </w:tcPr>
          <w:p w:rsidR="000A78C4" w:rsidRPr="00B72E1D" w:rsidRDefault="000A78C4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С.М.Моллаева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Х.Б.</w:t>
            </w:r>
          </w:p>
        </w:tc>
      </w:tr>
    </w:tbl>
    <w:p w:rsidR="005135A3" w:rsidRPr="00B72E1D" w:rsidRDefault="005135A3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A3815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кропотливой работе педагогов-предметников, классных руководителей с данным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контингентом обучающихся, всего 9 учащихся по школе окончили учебный год с одной-двумя</w:t>
      </w:r>
      <w:r w:rsidR="00F858CC" w:rsidRPr="00F85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«тройками» и 2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с одной «четвёркой»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 5 учащихся с двумя «4»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 Как правило, это объективные оценки,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которые указывают на реальный уровень знаний учащихся.</w:t>
      </w:r>
    </w:p>
    <w:p w:rsidR="000A78C4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этой связи я хочу выразить благодарность всем классным руководителям за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взаимодействие с учителями-предметниками и родителями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повышению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мотивации к учению у обучающихся школы. Сегодня мне трудно выделить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кого то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классных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руководителей особенно, потому что все они без исключения приложили максимум усилий для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достижения высоких результатов.</w:t>
      </w:r>
    </w:p>
    <w:p w:rsidR="005135A3" w:rsidRPr="00B72E1D" w:rsidRDefault="008A381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Классы, в которых уровень качества знаний выше среднего по школе</w:t>
      </w:r>
    </w:p>
    <w:p w:rsidR="005135A3" w:rsidRPr="00B72E1D" w:rsidRDefault="005135A3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Ind w:w="108" w:type="dxa"/>
        <w:tblLook w:val="04A0"/>
      </w:tblPr>
      <w:tblGrid>
        <w:gridCol w:w="2127"/>
        <w:gridCol w:w="3402"/>
        <w:gridCol w:w="3934"/>
      </w:tblGrid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программный уровень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  руководителя</w:t>
            </w:r>
          </w:p>
        </w:tc>
      </w:tr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0A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72.7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Муслимова</w:t>
            </w:r>
            <w:proofErr w:type="spellEnd"/>
            <w:r w:rsidRPr="00B72E1D">
              <w:rPr>
                <w:sz w:val="28"/>
                <w:szCs w:val="28"/>
              </w:rPr>
              <w:t xml:space="preserve"> А.Я.</w:t>
            </w:r>
          </w:p>
        </w:tc>
      </w:tr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69.0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sz w:val="28"/>
                <w:szCs w:val="28"/>
              </w:rPr>
              <w:t xml:space="preserve"> С.Д.</w:t>
            </w:r>
          </w:p>
        </w:tc>
      </w:tr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0A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72.0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КилясхановаС</w:t>
            </w:r>
            <w:proofErr w:type="gramStart"/>
            <w:r w:rsidRPr="00B72E1D">
              <w:rPr>
                <w:sz w:val="28"/>
                <w:szCs w:val="28"/>
              </w:rPr>
              <w:t>.М</w:t>
            </w:r>
            <w:proofErr w:type="spellEnd"/>
            <w:proofErr w:type="gramEnd"/>
          </w:p>
        </w:tc>
      </w:tr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0A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84.0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Гереева</w:t>
            </w:r>
            <w:proofErr w:type="spellEnd"/>
            <w:r w:rsidRPr="00B72E1D">
              <w:rPr>
                <w:sz w:val="28"/>
                <w:szCs w:val="28"/>
              </w:rPr>
              <w:t xml:space="preserve"> Р.А.</w:t>
            </w:r>
          </w:p>
        </w:tc>
      </w:tr>
      <w:tr w:rsidR="005135A3" w:rsidRPr="00B72E1D" w:rsidTr="00B145E7">
        <w:trPr>
          <w:jc w:val="center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0A78C4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74.3</w:t>
            </w:r>
          </w:p>
        </w:tc>
        <w:tc>
          <w:tcPr>
            <w:tcW w:w="39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35A3" w:rsidRPr="00B72E1D" w:rsidRDefault="005135A3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С.Х.</w:t>
            </w:r>
          </w:p>
        </w:tc>
      </w:tr>
    </w:tbl>
    <w:p w:rsidR="005135A3" w:rsidRPr="00B72E1D" w:rsidRDefault="005135A3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84243" w:rsidRPr="00B72E1D" w:rsidRDefault="005135A3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Стабильно высокие показатели качества знаний 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выше средних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 школе в следующих классах: 2 класс (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Муслимова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А.Я..) 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72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%; 3 класс (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Атавова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С.Д..) - 69%;  4 класс (</w:t>
      </w:r>
      <w:proofErr w:type="spellStart"/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Килясханова</w:t>
      </w:r>
      <w:proofErr w:type="spellEnd"/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С.М.- 72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5 класс </w:t>
      </w:r>
      <w:proofErr w:type="gramStart"/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spellStart"/>
      <w:proofErr w:type="gramEnd"/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Гереева</w:t>
      </w:r>
      <w:proofErr w:type="spellEnd"/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Р.А.) – 84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%; 7 класс (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Уланбиева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С.Х..)</w:t>
      </w:r>
      <w:r w:rsidR="000A78C4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74.3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%; </w:t>
      </w:r>
    </w:p>
    <w:p w:rsidR="005135A3" w:rsidRPr="00B72E1D" w:rsidRDefault="005135A3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0" w:type="auto"/>
        <w:jc w:val="center"/>
        <w:tblInd w:w="108" w:type="dxa"/>
        <w:tblLook w:val="04A0"/>
      </w:tblPr>
      <w:tblGrid>
        <w:gridCol w:w="2410"/>
        <w:gridCol w:w="1985"/>
        <w:gridCol w:w="2126"/>
        <w:gridCol w:w="3118"/>
      </w:tblGrid>
      <w:tr w:rsidR="00F21286" w:rsidRPr="00B72E1D" w:rsidTr="00B145E7">
        <w:trPr>
          <w:trHeight w:val="338"/>
          <w:jc w:val="center"/>
        </w:trPr>
        <w:tc>
          <w:tcPr>
            <w:tcW w:w="6521" w:type="dxa"/>
            <w:gridSpan w:val="3"/>
            <w:tcBorders>
              <w:bottom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Уровень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3118" w:type="dxa"/>
            <w:vMerge w:val="restart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  руководителя</w:t>
            </w:r>
          </w:p>
        </w:tc>
      </w:tr>
      <w:tr w:rsidR="00F21286" w:rsidRPr="00B72E1D" w:rsidTr="00B145E7">
        <w:trPr>
          <w:trHeight w:val="475"/>
          <w:jc w:val="center"/>
        </w:trPr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2015-16</w:t>
            </w:r>
          </w:p>
        </w:tc>
        <w:tc>
          <w:tcPr>
            <w:tcW w:w="1985" w:type="dxa"/>
            <w:tcBorders>
              <w:top w:val="single" w:sz="4" w:space="0" w:color="auto"/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2016-17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2017-18</w:t>
            </w:r>
          </w:p>
        </w:tc>
        <w:tc>
          <w:tcPr>
            <w:tcW w:w="3118" w:type="dxa"/>
            <w:vMerge/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1286" w:rsidRPr="00B72E1D" w:rsidTr="00B145E7">
        <w:trPr>
          <w:trHeight w:val="321"/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43.2 -8 класс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8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21286" w:rsidRPr="00B72E1D" w:rsidTr="00B145E7">
        <w:trPr>
          <w:trHeight w:val="321"/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57.3-10 класс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F21286" w:rsidRPr="00B72E1D" w:rsidRDefault="00F2128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8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21286" w:rsidRPr="00B72E1D" w:rsidTr="00B145E7">
        <w:trPr>
          <w:trHeight w:val="321"/>
          <w:jc w:val="center"/>
        </w:trPr>
        <w:tc>
          <w:tcPr>
            <w:tcW w:w="2410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57.1  -4 класс</w:t>
            </w:r>
          </w:p>
        </w:tc>
        <w:tc>
          <w:tcPr>
            <w:tcW w:w="1985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57.8-8 класс</w:t>
            </w:r>
          </w:p>
        </w:tc>
        <w:tc>
          <w:tcPr>
            <w:tcW w:w="3118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Омарова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М.М.</w:t>
            </w:r>
          </w:p>
        </w:tc>
      </w:tr>
      <w:tr w:rsidR="00F21286" w:rsidRPr="00B72E1D" w:rsidTr="00B145E7">
        <w:trPr>
          <w:trHeight w:val="321"/>
          <w:jc w:val="center"/>
        </w:trPr>
        <w:tc>
          <w:tcPr>
            <w:tcW w:w="2410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56.0  -5класс</w:t>
            </w:r>
          </w:p>
        </w:tc>
        <w:tc>
          <w:tcPr>
            <w:tcW w:w="1985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</w:tcPr>
          <w:p w:rsidR="00F21286" w:rsidRPr="00B72E1D" w:rsidRDefault="0007593D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57.6</w:t>
            </w:r>
            <w:r w:rsidR="00F21286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- 10 класс</w:t>
            </w:r>
          </w:p>
        </w:tc>
        <w:tc>
          <w:tcPr>
            <w:tcW w:w="3118" w:type="dxa"/>
          </w:tcPr>
          <w:p w:rsidR="00F21286" w:rsidRPr="00B72E1D" w:rsidRDefault="00F2128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А.З.</w:t>
            </w:r>
          </w:p>
        </w:tc>
      </w:tr>
    </w:tbl>
    <w:p w:rsidR="007F3DDB" w:rsidRDefault="007F3DDB" w:rsidP="007F3DDB">
      <w:pPr>
        <w:shd w:val="clear" w:color="auto" w:fill="FFFFFF"/>
        <w:spacing w:after="0" w:line="240" w:lineRule="auto"/>
        <w:ind w:right="-142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135A3" w:rsidRPr="00B72E1D" w:rsidRDefault="00C031E6" w:rsidP="007F3D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Показатели немного ниже средних по школе: 6 класс (Идрисова З.А.) – 65.7% , 57.8 %-  показал 8 клас</w:t>
      </w:r>
      <w:proofErr w:type="gram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с(</w:t>
      </w:r>
      <w:proofErr w:type="gram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Омарова</w:t>
      </w:r>
      <w:proofErr w:type="spell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М.М.), 57.6%  показал 10 класс (</w:t>
      </w:r>
      <w:proofErr w:type="spell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Умаханова</w:t>
      </w:r>
      <w:proofErr w:type="spell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А.З.)</w:t>
      </w:r>
      <w:r w:rsidR="00B145E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2C5836" w:rsidRPr="00B72E1D" w:rsidRDefault="002C583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Классы, где показатели качества знаний учащихся немного ниже </w:t>
      </w:r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средних показателей по школе</w:t>
      </w:r>
      <w:r w:rsidR="00C031E6"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(6</w:t>
      </w:r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 и ниже)</w:t>
      </w:r>
    </w:p>
    <w:p w:rsidR="00884243" w:rsidRPr="00B72E1D" w:rsidRDefault="00884243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1999"/>
        <w:gridCol w:w="2036"/>
        <w:gridCol w:w="2032"/>
        <w:gridCol w:w="12"/>
        <w:gridCol w:w="2027"/>
        <w:gridCol w:w="2492"/>
      </w:tblGrid>
      <w:tr w:rsidR="00C031E6" w:rsidRPr="00B72E1D" w:rsidTr="00B145E7">
        <w:trPr>
          <w:trHeight w:val="338"/>
        </w:trPr>
        <w:tc>
          <w:tcPr>
            <w:tcW w:w="1999" w:type="dxa"/>
            <w:vMerge w:val="restart"/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6107" w:type="dxa"/>
            <w:gridSpan w:val="4"/>
            <w:tcBorders>
              <w:bottom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Уровень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2492" w:type="dxa"/>
            <w:vMerge w:val="restart"/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  руководителя</w:t>
            </w:r>
          </w:p>
        </w:tc>
      </w:tr>
      <w:tr w:rsidR="00C031E6" w:rsidRPr="00B72E1D" w:rsidTr="00B145E7">
        <w:trPr>
          <w:trHeight w:val="475"/>
        </w:trPr>
        <w:tc>
          <w:tcPr>
            <w:tcW w:w="1999" w:type="dxa"/>
            <w:vMerge/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  <w:tcBorders>
              <w:top w:val="single" w:sz="4" w:space="0" w:color="auto"/>
              <w:righ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2015-16</w:t>
            </w:r>
          </w:p>
        </w:tc>
        <w:tc>
          <w:tcPr>
            <w:tcW w:w="2044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2016-17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2017-18</w:t>
            </w:r>
          </w:p>
        </w:tc>
        <w:tc>
          <w:tcPr>
            <w:tcW w:w="2492" w:type="dxa"/>
            <w:vMerge/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031E6" w:rsidRPr="00B72E1D" w:rsidTr="00B145E7">
        <w:trPr>
          <w:trHeight w:val="321"/>
        </w:trPr>
        <w:tc>
          <w:tcPr>
            <w:tcW w:w="1999" w:type="dxa"/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36" w:type="dxa"/>
            <w:tcBorders>
              <w:righ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2" w:type="dxa"/>
            <w:tcBorders>
              <w:left w:val="single" w:sz="4" w:space="0" w:color="auto"/>
              <w:righ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9" w:type="dxa"/>
            <w:gridSpan w:val="2"/>
            <w:tcBorders>
              <w:left w:val="single" w:sz="4" w:space="0" w:color="auto"/>
            </w:tcBorders>
          </w:tcPr>
          <w:p w:rsidR="00C031E6" w:rsidRPr="00B72E1D" w:rsidRDefault="00C031E6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55.6</w:t>
            </w:r>
          </w:p>
        </w:tc>
        <w:tc>
          <w:tcPr>
            <w:tcW w:w="2492" w:type="dxa"/>
          </w:tcPr>
          <w:p w:rsidR="00C031E6" w:rsidRPr="00B72E1D" w:rsidRDefault="00C031E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Алиева С.А.</w:t>
            </w:r>
          </w:p>
        </w:tc>
      </w:tr>
    </w:tbl>
    <w:p w:rsidR="00884243" w:rsidRPr="00B72E1D" w:rsidRDefault="00884243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6085" w:rsidRPr="00B145E7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Классы, где наметилась тенденция к снижению качества знаний учащихся</w:t>
      </w:r>
    </w:p>
    <w:p w:rsidR="00432E87" w:rsidRPr="00B72E1D" w:rsidRDefault="00432E87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Уровень </w:t>
      </w:r>
      <w:proofErr w:type="spellStart"/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обученности</w:t>
      </w:r>
      <w:proofErr w:type="spellEnd"/>
      <w:r w:rsidRPr="00B72E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обучающихся 2-10 классов</w:t>
      </w:r>
    </w:p>
    <w:p w:rsidR="00432E87" w:rsidRPr="00B72E1D" w:rsidRDefault="00432E87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4"/>
        <w:tblW w:w="10434" w:type="dxa"/>
        <w:tblInd w:w="108" w:type="dxa"/>
        <w:tblLayout w:type="fixed"/>
        <w:tblLook w:val="04A0"/>
      </w:tblPr>
      <w:tblGrid>
        <w:gridCol w:w="993"/>
        <w:gridCol w:w="1417"/>
        <w:gridCol w:w="1418"/>
        <w:gridCol w:w="1417"/>
        <w:gridCol w:w="1468"/>
        <w:gridCol w:w="1311"/>
        <w:gridCol w:w="2410"/>
      </w:tblGrid>
      <w:tr w:rsidR="00C81266" w:rsidRPr="00B72E1D" w:rsidTr="007F3DDB">
        <w:trPr>
          <w:trHeight w:val="338"/>
        </w:trPr>
        <w:tc>
          <w:tcPr>
            <w:tcW w:w="993" w:type="dxa"/>
            <w:vMerge w:val="restart"/>
          </w:tcPr>
          <w:p w:rsidR="00C81266" w:rsidRPr="00B72E1D" w:rsidRDefault="00C8126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7031" w:type="dxa"/>
            <w:gridSpan w:val="5"/>
          </w:tcPr>
          <w:p w:rsidR="00C81266" w:rsidRPr="00B72E1D" w:rsidRDefault="00C8126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Уровень </w:t>
            </w:r>
            <w:proofErr w:type="spellStart"/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обученности</w:t>
            </w:r>
            <w:proofErr w:type="spellEnd"/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обучающихся</w:t>
            </w:r>
            <w:proofErr w:type="gramEnd"/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2017-2018 учебном году</w:t>
            </w:r>
          </w:p>
        </w:tc>
        <w:tc>
          <w:tcPr>
            <w:tcW w:w="2410" w:type="dxa"/>
            <w:vMerge w:val="restart"/>
          </w:tcPr>
          <w:p w:rsidR="00C81266" w:rsidRPr="00B72E1D" w:rsidRDefault="00C81266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.  руководителя</w:t>
            </w:r>
          </w:p>
        </w:tc>
      </w:tr>
      <w:tr w:rsidR="00432E87" w:rsidRPr="00B72E1D" w:rsidTr="007F3DDB">
        <w:trPr>
          <w:trHeight w:val="475"/>
        </w:trPr>
        <w:tc>
          <w:tcPr>
            <w:tcW w:w="993" w:type="dxa"/>
            <w:vMerge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32E87" w:rsidRPr="00B72E1D" w:rsidRDefault="00432E87" w:rsidP="007F3DDB">
            <w:pPr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четверть</w:t>
            </w: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432E87" w:rsidRPr="00B72E1D" w:rsidRDefault="00432E87" w:rsidP="007F3DDB">
            <w:pPr>
              <w:ind w:right="-109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четверть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E87" w:rsidRPr="00B72E1D" w:rsidRDefault="00432E87" w:rsidP="007F3DDB">
            <w:pPr>
              <w:ind w:right="-108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 четверть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 четверть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Годовые</w:t>
            </w:r>
          </w:p>
        </w:tc>
        <w:tc>
          <w:tcPr>
            <w:tcW w:w="2410" w:type="dxa"/>
            <w:vMerge/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65.4</w:t>
            </w:r>
          </w:p>
        </w:tc>
        <w:tc>
          <w:tcPr>
            <w:tcW w:w="1468" w:type="dxa"/>
            <w:tcBorders>
              <w:left w:val="single" w:sz="4" w:space="0" w:color="auto"/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75.4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72.7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Моллаева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Х.Б.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71.4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64.2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65.4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66.6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Атавова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С.Д.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65.8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69.6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58.1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72.1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72.0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С.М.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74.5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76.6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83.5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82.0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84.0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ГерееваР.А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65.0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Идрисова З.А.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63.6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69.4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77.7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94.4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74.3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Уланбиева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С.Х.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44.4</w:t>
            </w: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56.6</w:t>
            </w: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57.8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Омарова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М.М.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55.6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Алиева С.А.</w:t>
            </w:r>
          </w:p>
        </w:tc>
      </w:tr>
      <w:tr w:rsidR="00432E87" w:rsidRPr="00B72E1D" w:rsidTr="007F3DDB">
        <w:trPr>
          <w:trHeight w:val="321"/>
        </w:trPr>
        <w:tc>
          <w:tcPr>
            <w:tcW w:w="993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17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11" w:type="dxa"/>
            <w:tcBorders>
              <w:left w:val="single" w:sz="4" w:space="0" w:color="auto"/>
            </w:tcBorders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57.6</w:t>
            </w:r>
          </w:p>
        </w:tc>
        <w:tc>
          <w:tcPr>
            <w:tcW w:w="2410" w:type="dxa"/>
          </w:tcPr>
          <w:p w:rsidR="00432E87" w:rsidRPr="00B72E1D" w:rsidRDefault="00432E87" w:rsidP="00B72E1D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УмахановаА.З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884243" w:rsidRPr="00B72E1D" w:rsidRDefault="00884243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Стабильно низкие показатели качества з</w:t>
      </w:r>
      <w:r w:rsidR="00432E87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наний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говорят</w:t>
      </w:r>
      <w:r w:rsidR="00432E87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настоящей</w:t>
      </w:r>
      <w:r w:rsidR="00F858CC" w:rsidRPr="00F85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борьбе, которую ведёт классный руководитель за повышение качества знаний обучающихся</w:t>
      </w:r>
      <w:proofErr w:type="gramStart"/>
      <w:r w:rsidR="00432E87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акой подробный и системный анализ показателей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качества знаний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 позволяет отметить следующую закономерность: когда классные руководители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тщательно отслеживают результаты промежуточного мониторинга и немедленно реагируют на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снижение качества знаний учащихся, предпринимая активные действия (консультации с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учителями-предметниками, индивидуальные беседы с учениками, встречи с родителями), тогда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наблюдается стабилизация или рост качества знаний.</w:t>
      </w:r>
      <w:r w:rsidR="002C583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аналитическая работа по отслеживанию результатов уровня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должна в сле</w:t>
      </w:r>
      <w:r w:rsidR="002C5836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дующем учебном году проводиться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 и планомерно. Ведь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показатель сегодня, как никогда ранее, является одним из самых важных при оценивании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результативности работы не только всего педагогического коллектива, отдельного учителя-предметника, но и классного руководителя.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Выводы и рекомендации: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продолжить работу по повышению уровня мотивации к обучению во всех классах через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уроки, дополнительные занятия и внеурочную работу по предметам;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активнее подключать к работе с «трудными» учащимися их родителей, педагога-психолога школы;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продолжить работу с одарёнными детьми и детьми, имеющими повышенную мотивацию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 учению;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по возможности организовать дополнительные занятия по подготовке старшеклассников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 олимпиадам, учащихся 9 и 11 классов к государственной итоговой аттестации.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последнее время в анализе работы педагогического коллектива большое значение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уделяется статистике, где отражается уровень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по предметам учебного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плана.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Рассмотрим и сравним результаты </w:t>
      </w:r>
      <w:proofErr w:type="spell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учащихся по предметам</w:t>
      </w:r>
    </w:p>
    <w:p w:rsidR="00BD506B" w:rsidRPr="00B72E1D" w:rsidRDefault="00BD506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программном уровне</w:t>
      </w:r>
    </w:p>
    <w:p w:rsidR="00BD506B" w:rsidRPr="00B72E1D" w:rsidRDefault="00BD506B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3827"/>
        <w:gridCol w:w="2255"/>
        <w:gridCol w:w="2255"/>
        <w:gridCol w:w="1908"/>
      </w:tblGrid>
      <w:tr w:rsidR="00A8675C" w:rsidRPr="00B72E1D" w:rsidTr="00F858CC">
        <w:tc>
          <w:tcPr>
            <w:tcW w:w="382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Предметы </w:t>
            </w:r>
          </w:p>
        </w:tc>
        <w:tc>
          <w:tcPr>
            <w:tcW w:w="6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A8675C" w:rsidP="007F3D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% качества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</w:tc>
      </w:tr>
      <w:tr w:rsidR="00BD506B" w:rsidRPr="00B72E1D" w:rsidTr="00F858CC">
        <w:tc>
          <w:tcPr>
            <w:tcW w:w="382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B72E1D" w:rsidRDefault="00BD506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A8675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2015-16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A8675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2016-17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A8675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2017-18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47.5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64.9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C031E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52.7</w:t>
            </w:r>
          </w:p>
        </w:tc>
      </w:tr>
      <w:tr w:rsidR="00BD506B" w:rsidRPr="00B72E1D" w:rsidTr="00F858CC">
        <w:trPr>
          <w:trHeight w:val="309"/>
        </w:trPr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58.2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72.9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72.1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Родной язык 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D536F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54.1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536F8" w:rsidRPr="00B72E1D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76.1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Дагестанская литература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D536F8" w:rsidP="007F3D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67.7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D536F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87.2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88.2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678C4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67.8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69.5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47.4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46.1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43.3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Геометрия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43.6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44.8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43.7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FB4ABD" w:rsidP="007F3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63.5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74.9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59.7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49.4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64.8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52.0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68.0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65.9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66.9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65.3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70.2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75.8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60.5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FB4ABD" w:rsidRPr="00B72E1D">
              <w:rPr>
                <w:rFonts w:ascii="Times New Roman" w:hAnsi="Times New Roman" w:cs="Times New Roman"/>
                <w:sz w:val="28"/>
                <w:szCs w:val="28"/>
              </w:rPr>
              <w:t>6.7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78.7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7C202E" w:rsidP="00B72E1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История  Д</w:t>
            </w:r>
            <w:r w:rsidR="007F3DD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агестана 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65.2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15054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66.4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BD506B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06B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69.1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87.7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06B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77.9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Физика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68.5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56.5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51.0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56.4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56.5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7C202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ОБЖ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Физич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культура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ИЗО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7F3DDB" w:rsidRDefault="00A8675C" w:rsidP="007F3DD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Музыка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A8675C" w:rsidRPr="00B72E1D" w:rsidTr="00F858CC"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675C" w:rsidRPr="00B72E1D" w:rsidRDefault="00A8675C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Технология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2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675C" w:rsidRPr="00B72E1D" w:rsidRDefault="00FB4AB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BD506B" w:rsidRPr="00B72E1D" w:rsidRDefault="00BD506B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675C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Показатели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FB4AB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бученности</w:t>
      </w:r>
      <w:proofErr w:type="spellEnd"/>
      <w:r w:rsidR="00FB4AB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 школы в 2017-2018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на программном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уровне достаточно высокие и сохраняются по сравнению с результатами прошлого учебного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года по многим учебным курсам</w:t>
      </w:r>
      <w:r w:rsidR="00FB4AB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технология,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физкультура, музыка</w:t>
      </w:r>
      <w:r w:rsidR="00FB4AB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="00FB4ABD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Этот факт говорит о том, что педагоги, преподающие 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данные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дисциплины, следуют новым педагогическим технологиям и активно используют их в своей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практике, сами отлеживают результативность своей работы, применяют дифференцированный,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компетентностный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 в обучении.</w:t>
      </w:r>
    </w:p>
    <w:p w:rsidR="00A8675C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Отмечено повышение качества знаний учащихся выше показателей прошлого учебного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года</w:t>
      </w:r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следующим предметам: родной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язык (на </w:t>
      </w:r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2.3%), литература (на 1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%)</w:t>
      </w:r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химия (на 18.8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%), география (на 2%),история </w:t>
      </w:r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(на 1%), обществознание (</w:t>
      </w:r>
      <w:proofErr w:type="gramStart"/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="00D536F8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5.6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%), </w:t>
      </w:r>
    </w:p>
    <w:p w:rsidR="007F3DDB" w:rsidRPr="00B72E1D" w:rsidRDefault="007F3DD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61C6" w:rsidRPr="007F3DDB" w:rsidRDefault="009B61C6" w:rsidP="007F3DDB">
      <w:pPr>
        <w:pStyle w:val="aff3"/>
        <w:spacing w:after="0"/>
        <w:ind w:hanging="425"/>
        <w:jc w:val="center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 xml:space="preserve">В таблице представлен уровень </w:t>
      </w:r>
      <w:proofErr w:type="spellStart"/>
      <w:r w:rsidRPr="00B72E1D">
        <w:rPr>
          <w:b/>
          <w:sz w:val="28"/>
          <w:szCs w:val="28"/>
        </w:rPr>
        <w:t>обученности</w:t>
      </w:r>
      <w:proofErr w:type="spellEnd"/>
      <w:r w:rsidRPr="00B72E1D">
        <w:rPr>
          <w:b/>
          <w:sz w:val="28"/>
          <w:szCs w:val="28"/>
        </w:rPr>
        <w:t xml:space="preserve"> по класса</w:t>
      </w:r>
      <w:proofErr w:type="gramStart"/>
      <w:r w:rsidRPr="00B72E1D">
        <w:rPr>
          <w:b/>
          <w:sz w:val="28"/>
          <w:szCs w:val="28"/>
        </w:rPr>
        <w:t>м(</w:t>
      </w:r>
      <w:proofErr w:type="gramEnd"/>
      <w:r w:rsidRPr="00B72E1D">
        <w:rPr>
          <w:b/>
          <w:sz w:val="28"/>
          <w:szCs w:val="28"/>
        </w:rPr>
        <w:t>в %) за последние 3 года.</w:t>
      </w:r>
    </w:p>
    <w:p w:rsidR="009B61C6" w:rsidRPr="00B72E1D" w:rsidRDefault="009B61C6" w:rsidP="007F3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i/>
          <w:sz w:val="28"/>
          <w:szCs w:val="28"/>
        </w:rPr>
        <w:t>2-11 классы</w:t>
      </w:r>
    </w:p>
    <w:tbl>
      <w:tblPr>
        <w:tblW w:w="10774" w:type="dxa"/>
        <w:jc w:val="center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6"/>
        <w:gridCol w:w="709"/>
        <w:gridCol w:w="708"/>
        <w:gridCol w:w="2127"/>
        <w:gridCol w:w="686"/>
        <w:gridCol w:w="142"/>
        <w:gridCol w:w="530"/>
        <w:gridCol w:w="1984"/>
        <w:gridCol w:w="709"/>
        <w:gridCol w:w="709"/>
        <w:gridCol w:w="2044"/>
      </w:tblGrid>
      <w:tr w:rsidR="009B61C6" w:rsidRPr="00B72E1D" w:rsidTr="007F3DDB">
        <w:trPr>
          <w:cantSplit/>
          <w:jc w:val="center"/>
        </w:trPr>
        <w:tc>
          <w:tcPr>
            <w:tcW w:w="426" w:type="dxa"/>
            <w:vMerge w:val="restart"/>
          </w:tcPr>
          <w:p w:rsidR="009B61C6" w:rsidRPr="00B72E1D" w:rsidRDefault="009B61C6" w:rsidP="007F3DDB">
            <w:pPr>
              <w:pStyle w:val="aff3"/>
              <w:spacing w:after="0"/>
              <w:ind w:left="-108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К</w:t>
            </w:r>
            <w:r w:rsidR="007F3DDB">
              <w:rPr>
                <w:sz w:val="28"/>
                <w:szCs w:val="28"/>
              </w:rPr>
              <w:t>л.</w:t>
            </w:r>
          </w:p>
        </w:tc>
        <w:tc>
          <w:tcPr>
            <w:tcW w:w="1417" w:type="dxa"/>
            <w:gridSpan w:val="2"/>
          </w:tcPr>
          <w:p w:rsidR="009B61C6" w:rsidRPr="00B72E1D" w:rsidRDefault="009B61C6" w:rsidP="007F3DDB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2015-2016</w:t>
            </w:r>
          </w:p>
        </w:tc>
        <w:tc>
          <w:tcPr>
            <w:tcW w:w="2127" w:type="dxa"/>
            <w:vMerge w:val="restart"/>
          </w:tcPr>
          <w:p w:rsidR="009B61C6" w:rsidRPr="007F3DDB" w:rsidRDefault="009B61C6" w:rsidP="007F3DDB">
            <w:pPr>
              <w:pStyle w:val="aff3"/>
              <w:spacing w:after="0"/>
              <w:ind w:left="0" w:right="-168"/>
            </w:pPr>
            <w:proofErr w:type="spellStart"/>
            <w:r w:rsidRPr="007F3DDB">
              <w:t>Кл</w:t>
            </w:r>
            <w:proofErr w:type="gramStart"/>
            <w:r w:rsidRPr="007F3DDB">
              <w:t>.р</w:t>
            </w:r>
            <w:proofErr w:type="gramEnd"/>
            <w:r w:rsidRPr="007F3DDB">
              <w:t>уководитель</w:t>
            </w:r>
            <w:proofErr w:type="spellEnd"/>
          </w:p>
        </w:tc>
        <w:tc>
          <w:tcPr>
            <w:tcW w:w="1358" w:type="dxa"/>
            <w:gridSpan w:val="3"/>
          </w:tcPr>
          <w:p w:rsidR="009B61C6" w:rsidRPr="00B72E1D" w:rsidRDefault="009B61C6" w:rsidP="00B72E1D">
            <w:pPr>
              <w:pStyle w:val="aff3"/>
              <w:spacing w:after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2016-2017</w:t>
            </w:r>
          </w:p>
        </w:tc>
        <w:tc>
          <w:tcPr>
            <w:tcW w:w="1984" w:type="dxa"/>
            <w:vMerge w:val="restart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Кл</w:t>
            </w:r>
            <w:proofErr w:type="gramStart"/>
            <w:r w:rsidRPr="007F3DDB">
              <w:t>.р</w:t>
            </w:r>
            <w:proofErr w:type="gramEnd"/>
            <w:r w:rsidRPr="007F3DDB">
              <w:t>уководитель</w:t>
            </w:r>
            <w:proofErr w:type="spellEnd"/>
          </w:p>
        </w:tc>
        <w:tc>
          <w:tcPr>
            <w:tcW w:w="1418" w:type="dxa"/>
            <w:gridSpan w:val="2"/>
          </w:tcPr>
          <w:p w:rsidR="009B61C6" w:rsidRPr="00B72E1D" w:rsidRDefault="009B61C6" w:rsidP="00B72E1D">
            <w:pPr>
              <w:pStyle w:val="aff3"/>
              <w:spacing w:after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2017-2018</w:t>
            </w:r>
          </w:p>
        </w:tc>
        <w:tc>
          <w:tcPr>
            <w:tcW w:w="2044" w:type="dxa"/>
            <w:vMerge w:val="restart"/>
          </w:tcPr>
          <w:p w:rsidR="009B61C6" w:rsidRPr="007F3DDB" w:rsidRDefault="009B61C6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Кл</w:t>
            </w:r>
            <w:proofErr w:type="gramStart"/>
            <w:r w:rsidRPr="007F3DDB">
              <w:t>.р</w:t>
            </w:r>
            <w:proofErr w:type="gramEnd"/>
            <w:r w:rsidRPr="007F3DDB">
              <w:t>уководитель</w:t>
            </w:r>
            <w:proofErr w:type="spellEnd"/>
          </w:p>
        </w:tc>
      </w:tr>
      <w:tr w:rsidR="009B61C6" w:rsidRPr="00B72E1D" w:rsidTr="007F3DDB">
        <w:trPr>
          <w:cantSplit/>
          <w:jc w:val="center"/>
        </w:trPr>
        <w:tc>
          <w:tcPr>
            <w:tcW w:w="426" w:type="dxa"/>
            <w:vMerge/>
          </w:tcPr>
          <w:p w:rsidR="009B61C6" w:rsidRPr="00B72E1D" w:rsidRDefault="009B61C6" w:rsidP="00B72E1D">
            <w:pPr>
              <w:pStyle w:val="aff3"/>
              <w:spacing w:after="0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усп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кач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  <w:vMerge/>
          </w:tcPr>
          <w:p w:rsidR="009B61C6" w:rsidRPr="007F3DDB" w:rsidRDefault="009B61C6" w:rsidP="007F3DDB">
            <w:pPr>
              <w:pStyle w:val="aff3"/>
              <w:spacing w:after="0"/>
              <w:ind w:right="-168"/>
            </w:pPr>
          </w:p>
        </w:tc>
        <w:tc>
          <w:tcPr>
            <w:tcW w:w="828" w:type="dxa"/>
            <w:gridSpan w:val="2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усп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530" w:type="dxa"/>
          </w:tcPr>
          <w:p w:rsidR="009B61C6" w:rsidRPr="00B72E1D" w:rsidRDefault="009B61C6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кач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  <w:vMerge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усп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proofErr w:type="spellStart"/>
            <w:r w:rsidRPr="00B72E1D">
              <w:rPr>
                <w:sz w:val="28"/>
                <w:szCs w:val="28"/>
              </w:rPr>
              <w:t>кач</w:t>
            </w:r>
            <w:proofErr w:type="spellEnd"/>
            <w:r w:rsidRPr="00B72E1D">
              <w:rPr>
                <w:sz w:val="28"/>
                <w:szCs w:val="28"/>
              </w:rPr>
              <w:t>.</w:t>
            </w:r>
          </w:p>
        </w:tc>
        <w:tc>
          <w:tcPr>
            <w:tcW w:w="2044" w:type="dxa"/>
            <w:vMerge/>
          </w:tcPr>
          <w:p w:rsidR="009B61C6" w:rsidRPr="007F3DDB" w:rsidRDefault="009B61C6" w:rsidP="00B72E1D">
            <w:pPr>
              <w:pStyle w:val="aff3"/>
              <w:spacing w:after="0"/>
            </w:pP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66.6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 w:hanging="48"/>
            </w:pPr>
            <w:proofErr w:type="spellStart"/>
            <w:r w:rsidRPr="007F3DDB">
              <w:t>КилясхановаС</w:t>
            </w:r>
            <w:proofErr w:type="gramStart"/>
            <w:r w:rsidRPr="007F3DDB">
              <w:t>.М</w:t>
            </w:r>
            <w:proofErr w:type="spellEnd"/>
            <w:proofErr w:type="gramEnd"/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66.6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Муслимова</w:t>
            </w:r>
            <w:proofErr w:type="spellEnd"/>
            <w:r w:rsidRPr="007F3DDB">
              <w:t xml:space="preserve"> А.Я..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72.9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Моллаева</w:t>
            </w:r>
            <w:proofErr w:type="spellEnd"/>
            <w:r w:rsidRPr="007F3DDB">
              <w:t xml:space="preserve"> Х.Б.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80.5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-48" w:right="-168"/>
            </w:pPr>
            <w:proofErr w:type="spellStart"/>
            <w:r w:rsidRPr="007F3DDB">
              <w:t>Ханмурзаева</w:t>
            </w:r>
            <w:proofErr w:type="spellEnd"/>
            <w:r w:rsidRPr="007F3DDB">
              <w:t xml:space="preserve"> Ю.М.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50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КилясхановаС</w:t>
            </w:r>
            <w:proofErr w:type="gramStart"/>
            <w:r w:rsidRPr="007F3DDB">
              <w:t>.М</w:t>
            </w:r>
            <w:proofErr w:type="spellEnd"/>
            <w:proofErr w:type="gramEnd"/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69.0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Муслимова</w:t>
            </w:r>
            <w:proofErr w:type="spellEnd"/>
            <w:r w:rsidRPr="007F3DDB">
              <w:t xml:space="preserve"> А.Я.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57.1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/>
            </w:pPr>
            <w:proofErr w:type="spellStart"/>
            <w:r w:rsidRPr="007F3DDB">
              <w:t>Муслимова</w:t>
            </w:r>
            <w:proofErr w:type="spellEnd"/>
            <w:r w:rsidRPr="007F3DDB">
              <w:t xml:space="preserve"> А.Я.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62.5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Ханмурзаева</w:t>
            </w:r>
            <w:proofErr w:type="spellEnd"/>
            <w:r w:rsidRPr="007F3DDB">
              <w:t xml:space="preserve"> Ю.М.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75.1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Атавова</w:t>
            </w:r>
            <w:proofErr w:type="spellEnd"/>
            <w:r w:rsidRPr="007F3DDB">
              <w:t xml:space="preserve"> С.Д.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56.0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 w:hanging="48"/>
            </w:pPr>
            <w:r w:rsidRPr="007F3DDB">
              <w:t>Акаева С.М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50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r w:rsidRPr="007F3DDB">
              <w:t>Идрисова З.А.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83.8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КилясхановаС</w:t>
            </w:r>
            <w:proofErr w:type="gramStart"/>
            <w:r w:rsidRPr="007F3DDB">
              <w:t>.М</w:t>
            </w:r>
            <w:proofErr w:type="spellEnd"/>
            <w:proofErr w:type="gramEnd"/>
          </w:p>
        </w:tc>
      </w:tr>
      <w:tr w:rsidR="009B61C6" w:rsidRPr="00B72E1D" w:rsidTr="007F3DDB">
        <w:trPr>
          <w:trHeight w:val="283"/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58.7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/>
            </w:pPr>
            <w:proofErr w:type="spellStart"/>
            <w:r w:rsidRPr="007F3DDB">
              <w:t>Агабеков</w:t>
            </w:r>
            <w:proofErr w:type="spellEnd"/>
            <w:r w:rsidRPr="007F3DDB">
              <w:t xml:space="preserve"> М.А.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66.6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r w:rsidRPr="007F3DDB">
              <w:t>Акаева С.М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62.5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proofErr w:type="spellStart"/>
            <w:r w:rsidRPr="007F3DDB">
              <w:t>Гереева</w:t>
            </w:r>
            <w:proofErr w:type="spellEnd"/>
            <w:r w:rsidRPr="007F3DDB">
              <w:t xml:space="preserve"> Р.А.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56.9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/>
            </w:pPr>
            <w:r w:rsidRPr="007F3DDB">
              <w:t>Алиева С.А.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0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Агабеков</w:t>
            </w:r>
            <w:proofErr w:type="spellEnd"/>
            <w:r w:rsidRPr="007F3DDB">
              <w:t xml:space="preserve"> М.А.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77.7</w:t>
            </w:r>
          </w:p>
        </w:tc>
        <w:tc>
          <w:tcPr>
            <w:tcW w:w="2044" w:type="dxa"/>
          </w:tcPr>
          <w:p w:rsidR="009B61C6" w:rsidRPr="007F3DDB" w:rsidRDefault="00463E5D" w:rsidP="007F3DDB">
            <w:pPr>
              <w:pStyle w:val="aff3"/>
              <w:spacing w:after="0"/>
              <w:ind w:left="-78" w:right="-137"/>
            </w:pPr>
            <w:r w:rsidRPr="007F3DDB">
              <w:t>Идрисова З.А.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43.2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right="-168" w:hanging="331"/>
            </w:pPr>
            <w:proofErr w:type="spellStart"/>
            <w:r w:rsidRPr="007F3DDB">
              <w:t>Умаханова</w:t>
            </w:r>
            <w:proofErr w:type="spellEnd"/>
            <w:r w:rsidRPr="007F3DDB">
              <w:t xml:space="preserve"> А.З.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33.3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  <w:rPr>
                <w:lang w:val="en-US"/>
              </w:rPr>
            </w:pPr>
            <w:r w:rsidRPr="007F3DDB">
              <w:t>Алиева С.А.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59.4</w:t>
            </w:r>
          </w:p>
        </w:tc>
        <w:tc>
          <w:tcPr>
            <w:tcW w:w="2044" w:type="dxa"/>
          </w:tcPr>
          <w:p w:rsidR="009B61C6" w:rsidRPr="007F3DDB" w:rsidRDefault="00463E5D" w:rsidP="007F3DDB">
            <w:pPr>
              <w:pStyle w:val="aff3"/>
              <w:spacing w:after="0"/>
              <w:ind w:left="-78" w:right="-137"/>
            </w:pPr>
            <w:proofErr w:type="spellStart"/>
            <w:r w:rsidRPr="007F3DDB">
              <w:t>Уланбиева</w:t>
            </w:r>
            <w:proofErr w:type="spellEnd"/>
            <w:r w:rsidRPr="007F3DDB">
              <w:t xml:space="preserve"> С.Х.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61.1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right="-168" w:hanging="331"/>
            </w:pPr>
            <w:proofErr w:type="spellStart"/>
            <w:r w:rsidRPr="007F3DDB">
              <w:t>Омарова</w:t>
            </w:r>
            <w:proofErr w:type="spellEnd"/>
            <w:r w:rsidRPr="007F3DDB">
              <w:t xml:space="preserve"> М.М.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42.8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Умаханова</w:t>
            </w:r>
            <w:proofErr w:type="spellEnd"/>
            <w:r w:rsidRPr="007F3DDB">
              <w:t xml:space="preserve"> А.З.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57.5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r w:rsidRPr="007F3DDB">
              <w:t>Омаров М.М.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57.3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right="-168" w:hanging="331"/>
            </w:pPr>
            <w:proofErr w:type="spellStart"/>
            <w:r w:rsidRPr="007F3DDB">
              <w:t>Гереева</w:t>
            </w:r>
            <w:proofErr w:type="spellEnd"/>
            <w:r w:rsidRPr="007F3DDB">
              <w:t xml:space="preserve"> Р.А.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50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Омарова</w:t>
            </w:r>
            <w:proofErr w:type="spellEnd"/>
            <w:r w:rsidRPr="007F3DDB">
              <w:t xml:space="preserve"> М.М.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65.2</w:t>
            </w:r>
          </w:p>
        </w:tc>
        <w:tc>
          <w:tcPr>
            <w:tcW w:w="2044" w:type="dxa"/>
          </w:tcPr>
          <w:p w:rsidR="009B61C6" w:rsidRPr="007F3DDB" w:rsidRDefault="00463E5D" w:rsidP="00B72E1D">
            <w:pPr>
              <w:pStyle w:val="aff3"/>
              <w:spacing w:after="0"/>
              <w:ind w:left="0"/>
            </w:pPr>
            <w:r w:rsidRPr="007F3DDB">
              <w:t>Алиева С.А.</w:t>
            </w:r>
          </w:p>
        </w:tc>
      </w:tr>
      <w:tr w:rsidR="009B61C6" w:rsidRPr="00B72E1D" w:rsidTr="007F3DDB">
        <w:trPr>
          <w:jc w:val="center"/>
        </w:trPr>
        <w:tc>
          <w:tcPr>
            <w:tcW w:w="426" w:type="dxa"/>
          </w:tcPr>
          <w:p w:rsidR="009B61C6" w:rsidRPr="00B72E1D" w:rsidRDefault="009B61C6" w:rsidP="007F3DDB">
            <w:pPr>
              <w:pStyle w:val="aff3"/>
              <w:spacing w:after="0"/>
              <w:ind w:left="-108"/>
              <w:jc w:val="center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9B61C6" w:rsidRPr="00B72E1D" w:rsidRDefault="00D536F8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9B61C6" w:rsidRPr="007F3DDB" w:rsidRDefault="009B61C6" w:rsidP="007F3DDB">
            <w:pPr>
              <w:pStyle w:val="aff3"/>
              <w:spacing w:after="0"/>
              <w:ind w:left="0" w:right="-168"/>
            </w:pPr>
            <w:r w:rsidRPr="007F3DDB">
              <w:t>Идрисова З.А.</w:t>
            </w:r>
          </w:p>
        </w:tc>
        <w:tc>
          <w:tcPr>
            <w:tcW w:w="686" w:type="dxa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672" w:type="dxa"/>
            <w:gridSpan w:val="2"/>
          </w:tcPr>
          <w:p w:rsidR="009B61C6" w:rsidRPr="00B72E1D" w:rsidRDefault="00D536F8" w:rsidP="007F3DDB">
            <w:pPr>
              <w:pStyle w:val="aff3"/>
              <w:spacing w:after="0"/>
              <w:ind w:left="-85" w:right="-108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66.6</w:t>
            </w:r>
          </w:p>
        </w:tc>
        <w:tc>
          <w:tcPr>
            <w:tcW w:w="1984" w:type="dxa"/>
          </w:tcPr>
          <w:p w:rsidR="009B61C6" w:rsidRPr="007F3DDB" w:rsidRDefault="009B61C6" w:rsidP="007F3DDB">
            <w:pPr>
              <w:pStyle w:val="aff3"/>
              <w:spacing w:after="0"/>
              <w:ind w:left="-85" w:right="-147"/>
            </w:pPr>
            <w:proofErr w:type="spellStart"/>
            <w:r w:rsidRPr="007F3DDB">
              <w:t>Гереева</w:t>
            </w:r>
            <w:proofErr w:type="spellEnd"/>
            <w:r w:rsidRPr="007F3DDB">
              <w:t xml:space="preserve"> Р.А.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9B61C6" w:rsidRPr="00B72E1D" w:rsidRDefault="009B61C6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-</w:t>
            </w:r>
          </w:p>
        </w:tc>
        <w:tc>
          <w:tcPr>
            <w:tcW w:w="2044" w:type="dxa"/>
          </w:tcPr>
          <w:p w:rsidR="009B61C6" w:rsidRPr="007F3DDB" w:rsidRDefault="00463E5D" w:rsidP="007F3DDB">
            <w:pPr>
              <w:pStyle w:val="aff3"/>
              <w:spacing w:after="0"/>
              <w:ind w:hanging="352"/>
            </w:pPr>
            <w:proofErr w:type="spellStart"/>
            <w:r w:rsidRPr="007F3DDB">
              <w:t>Умаханова</w:t>
            </w:r>
            <w:proofErr w:type="spellEnd"/>
            <w:r w:rsidRPr="007F3DDB">
              <w:t xml:space="preserve"> А.З.</w:t>
            </w:r>
          </w:p>
        </w:tc>
      </w:tr>
    </w:tbl>
    <w:p w:rsidR="009B61C6" w:rsidRPr="00B72E1D" w:rsidRDefault="009B61C6" w:rsidP="00B72E1D">
      <w:pPr>
        <w:pStyle w:val="aff3"/>
        <w:spacing w:after="0"/>
        <w:ind w:left="0"/>
        <w:rPr>
          <w:sz w:val="28"/>
          <w:szCs w:val="28"/>
        </w:rPr>
      </w:pPr>
    </w:p>
    <w:p w:rsidR="009B61C6" w:rsidRPr="00B72E1D" w:rsidRDefault="009B61C6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    Из представленных данных видна динамика спада уровня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 w:rsidRPr="00B72E1D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72E1D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ступенях обучения </w:t>
      </w:r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>(6,класс) по сравнению с предыдущим годам. Нет ни одного ударника в 6 классе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(хотя, следует отметить, что здесь учащиеся со способностями ниже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средних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>). Луч</w:t>
      </w:r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 xml:space="preserve">ший результат </w:t>
      </w:r>
      <w:proofErr w:type="spellStart"/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 xml:space="preserve"> в 2017/2018 </w:t>
      </w:r>
      <w:proofErr w:type="spellStart"/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>уч</w:t>
      </w:r>
      <w:proofErr w:type="spellEnd"/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>.</w:t>
      </w:r>
      <w:r w:rsidR="00A449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63E5D" w:rsidRPr="00B72E1D">
        <w:rPr>
          <w:rFonts w:ascii="Times New Roman" w:eastAsia="Times New Roman" w:hAnsi="Times New Roman" w:cs="Times New Roman"/>
          <w:sz w:val="28"/>
          <w:szCs w:val="28"/>
        </w:rPr>
        <w:t>году показали учащиеся 5 класс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. У учащихся 5,6 классов уровень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ниже результата по начальной школе, но стабилен и чуть выше по сравнению с прошлым годом.</w:t>
      </w:r>
    </w:p>
    <w:p w:rsidR="00A8675C" w:rsidRPr="00B72E1D" w:rsidRDefault="009B61C6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   Необходимо продолжить работу по повышению уровня мотивации к обучению во всех классах через урок и внеурочную работу по предмету. Активнее подключить к работе с «трудными» учащимися  органы ученического самоуправления, психолога, поддерживать связь с родителями.</w:t>
      </w:r>
    </w:p>
    <w:p w:rsidR="00A8675C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Эти результаты указывают на ответственное отношение педагогов к выполнению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рекомендаций администрации школы, а также о том, что эффективно используются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занятия по предметам, где создаются возможности для отработки,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повторения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закрепления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наиболее сложных для учащихся учебных тем и заданий.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мониторинга в связи с хорошими результатами качества знаний по</w:t>
      </w:r>
      <w:r w:rsidR="007C202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предметам для сохранения</w:t>
      </w:r>
      <w:proofErr w:type="gramEnd"/>
      <w:r w:rsidR="007C202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достигнутых показателей в следующем учебном году педагогам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выполнять следующие рекомендации.</w:t>
      </w:r>
    </w:p>
    <w:p w:rsidR="007C202E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Рекомендации: </w:t>
      </w:r>
    </w:p>
    <w:p w:rsidR="0012668C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учителям изучать новые образовательные технологии, активно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применять их в своей работе;</w:t>
      </w:r>
    </w:p>
    <w:p w:rsidR="00A8675C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необходимо использовать все резервы для того, чтобы повышать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 учащихся к предмету, разнообразить формы учебной деятельности, осуществлять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дифференцированный и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компетентностный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 в обучении.</w:t>
      </w:r>
    </w:p>
    <w:p w:rsidR="004D0D81" w:rsidRPr="00B716CB" w:rsidRDefault="004D0D81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F858CC" w:rsidRPr="00B716CB" w:rsidRDefault="00F858CC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sectPr w:rsidR="00F858CC" w:rsidRPr="00B716C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4D0D81" w:rsidRPr="004D0D81" w:rsidRDefault="004D0D81" w:rsidP="004D0D8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9934EC" w:rsidRPr="006D3DC4" w:rsidRDefault="009934EC" w:rsidP="00F858CC">
      <w:pPr>
        <w:pStyle w:val="a5"/>
        <w:numPr>
          <w:ilvl w:val="0"/>
          <w:numId w:val="36"/>
        </w:numPr>
        <w:ind w:left="0" w:firstLine="0"/>
        <w:jc w:val="center"/>
        <w:rPr>
          <w:b/>
          <w:color w:val="365F91" w:themeColor="accent1" w:themeShade="BF"/>
          <w:sz w:val="96"/>
          <w:szCs w:val="96"/>
        </w:rPr>
      </w:pPr>
      <w:r w:rsidRPr="006D3DC4">
        <w:rPr>
          <w:b/>
          <w:color w:val="365F91" w:themeColor="accent1" w:themeShade="BF"/>
          <w:sz w:val="96"/>
          <w:szCs w:val="96"/>
        </w:rPr>
        <w:t xml:space="preserve">Анализ работы </w:t>
      </w:r>
      <w:r w:rsidR="00A8675C" w:rsidRPr="006D3DC4">
        <w:rPr>
          <w:b/>
          <w:color w:val="365F91" w:themeColor="accent1" w:themeShade="BF"/>
          <w:sz w:val="96"/>
          <w:szCs w:val="96"/>
        </w:rPr>
        <w:t>с творческими детьми и учащимися,</w:t>
      </w:r>
      <w:r w:rsidR="00A44972" w:rsidRPr="006D3DC4">
        <w:rPr>
          <w:b/>
          <w:color w:val="365F91" w:themeColor="accent1" w:themeShade="BF"/>
          <w:sz w:val="96"/>
          <w:szCs w:val="96"/>
        </w:rPr>
        <w:t xml:space="preserve"> </w:t>
      </w:r>
      <w:r w:rsidR="00A8675C" w:rsidRPr="006D3DC4">
        <w:rPr>
          <w:b/>
          <w:color w:val="365F91" w:themeColor="accent1" w:themeShade="BF"/>
          <w:sz w:val="96"/>
          <w:szCs w:val="96"/>
        </w:rPr>
        <w:t>имеющими повышенную мотивацию к учению</w:t>
      </w:r>
    </w:p>
    <w:p w:rsidR="00F858CC" w:rsidRPr="00F858CC" w:rsidRDefault="00F858CC" w:rsidP="00F858CC">
      <w:pPr>
        <w:pStyle w:val="a5"/>
        <w:ind w:left="0"/>
        <w:rPr>
          <w:b/>
          <w:color w:val="1A1A1A" w:themeColor="background1" w:themeShade="1A"/>
          <w:sz w:val="96"/>
          <w:szCs w:val="96"/>
        </w:rPr>
      </w:pPr>
    </w:p>
    <w:p w:rsidR="004D0D81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</w:rPr>
        <w:drawing>
          <wp:inline distT="0" distB="0" distL="0" distR="0">
            <wp:extent cx="5975931" cy="4412974"/>
            <wp:effectExtent l="19050" t="0" r="5769" b="0"/>
            <wp:docPr id="19" name="Рисунок 4" descr="C:\Users\Саният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ният\Downloads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98" cy="44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:rsidR="00F858CC" w:rsidRPr="00F858CC" w:rsidRDefault="00F858CC" w:rsidP="00F858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F858CC" w:rsidRPr="00F858CC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"/>
          <w:docGrid w:linePitch="360"/>
        </w:sectPr>
      </w:pPr>
    </w:p>
    <w:p w:rsidR="00A8675C" w:rsidRPr="00B72E1D" w:rsidRDefault="00A8675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Для осуществления поддержки учащихся, стремящихся к получению более глубоких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 в школе по инициативе администрации были организованы дополнительные занятия по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предметам для детей, имеющих повышенную мотивацию к учению. Особой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популярно</w:t>
      </w:r>
      <w:r w:rsidR="007C202E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стью эти занятия пользовались у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выпускных классов, т.к. здесь они могли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дополнительную подготовку к олимпиадам, ОГЭ, ГВЭ и ЕГЭ.</w:t>
      </w:r>
    </w:p>
    <w:p w:rsidR="00C81266" w:rsidRPr="00B72E1D" w:rsidRDefault="00C81266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Одной из основных задач, над которыми работала школа в 2017-2018 учебном году,  являлась  задача по усилению работы с одаренными детьми. Реализуя   поставленные цели,  школа разработала план мероприятий, включающий:</w:t>
      </w:r>
    </w:p>
    <w:p w:rsidR="00C81266" w:rsidRPr="00B72E1D" w:rsidRDefault="00C81266" w:rsidP="00B72E1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Выявление и привлечение одаренных учащихся в  работу кружков, секций.</w:t>
      </w:r>
    </w:p>
    <w:p w:rsidR="00C81266" w:rsidRPr="00B72E1D" w:rsidRDefault="00C81266" w:rsidP="00B72E1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Проведение школьного этапа предметных олимпиад.</w:t>
      </w:r>
    </w:p>
    <w:p w:rsidR="00C81266" w:rsidRPr="00B72E1D" w:rsidRDefault="00C81266" w:rsidP="00B72E1D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Участие в школьных, районных,  республиканских конкурсах и спортивных соревнованиях.</w:t>
      </w:r>
    </w:p>
    <w:p w:rsidR="007F3DDB" w:rsidRDefault="00C81266" w:rsidP="007F3DDB">
      <w:pPr>
        <w:pStyle w:val="a5"/>
        <w:numPr>
          <w:ilvl w:val="0"/>
          <w:numId w:val="3"/>
        </w:numPr>
        <w:rPr>
          <w:rFonts w:eastAsiaTheme="minorEastAsia"/>
          <w:color w:val="1A1A1A" w:themeColor="background1" w:themeShade="1A"/>
          <w:sz w:val="28"/>
          <w:szCs w:val="28"/>
        </w:rPr>
      </w:pPr>
      <w:r w:rsidRPr="00B72E1D">
        <w:rPr>
          <w:rFonts w:eastAsiaTheme="minorEastAsia"/>
          <w:color w:val="1A1A1A" w:themeColor="background1" w:themeShade="1A"/>
          <w:sz w:val="28"/>
          <w:szCs w:val="28"/>
        </w:rPr>
        <w:t>Развивающее направление</w:t>
      </w:r>
    </w:p>
    <w:p w:rsidR="007F3DDB" w:rsidRPr="007F3DDB" w:rsidRDefault="007F3DDB" w:rsidP="007F3DDB">
      <w:pPr>
        <w:pStyle w:val="a5"/>
        <w:ind w:left="720"/>
        <w:rPr>
          <w:rFonts w:eastAsiaTheme="minorEastAsia"/>
          <w:color w:val="1A1A1A" w:themeColor="background1" w:themeShade="1A"/>
          <w:sz w:val="16"/>
          <w:szCs w:val="16"/>
        </w:rPr>
      </w:pPr>
    </w:p>
    <w:p w:rsidR="00C81266" w:rsidRPr="00B72E1D" w:rsidRDefault="00C81266" w:rsidP="00B72E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Выявление мотивированных детей проходит в ходе учебно-воспитательного процесса на основе оценок школьной успеваемости, результатов, полученных на различных конкурсах, на основе характеристик, составленных по наблюдениям учителей-предметников. В этом учебном году к работе по выявлению одарённых детей была привлечена психолог школы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Чопанова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Н.Б.. Работала с учащимися среднего звена, проводила с ними беседы, тесты. Побеседовала с классными руководителями и учителями - предметниками.</w:t>
      </w:r>
    </w:p>
    <w:p w:rsidR="00C81266" w:rsidRPr="00B72E1D" w:rsidRDefault="00C81266" w:rsidP="00B72E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словам психолога, мотивированные  дети – это дети группы риска. Они  не такие, как все, 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следовательно, более уязвимы. </w:t>
      </w:r>
    </w:p>
    <w:p w:rsidR="00C81266" w:rsidRPr="007F3DDB" w:rsidRDefault="00C81266" w:rsidP="00B72E1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C81266" w:rsidRPr="009B7E1F" w:rsidRDefault="007F3DDB" w:rsidP="007F3DDB">
      <w:pPr>
        <w:spacing w:after="0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9B7E1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1.</w:t>
      </w:r>
      <w:r w:rsidR="00C81266" w:rsidRPr="009B7E1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Выявление и привлечение мотивированных  учащихся в  работу кружков, секций.</w:t>
      </w:r>
    </w:p>
    <w:tbl>
      <w:tblPr>
        <w:tblW w:w="9095" w:type="dxa"/>
        <w:tblInd w:w="54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4"/>
        <w:gridCol w:w="5012"/>
        <w:gridCol w:w="1299"/>
      </w:tblGrid>
      <w:tr w:rsidR="00C81266" w:rsidRPr="009B7E1F" w:rsidTr="007F3DDB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детей в школе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Посещают кружки, творческие объединения, секции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Охват</w:t>
            </w:r>
          </w:p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C81266" w:rsidRPr="009B7E1F" w:rsidTr="007F3DDB"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1266" w:rsidRPr="009B7E1F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7E1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41,6%</w:t>
            </w:r>
          </w:p>
        </w:tc>
      </w:tr>
    </w:tbl>
    <w:p w:rsidR="00C81266" w:rsidRPr="009B7E1F" w:rsidRDefault="00C81266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81266" w:rsidRPr="00B12E47" w:rsidRDefault="00C81266" w:rsidP="00B12E47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9B7E1F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Проведение школьного этапа предметных олимпиад.</w:t>
      </w:r>
    </w:p>
    <w:p w:rsidR="00C81266" w:rsidRPr="00B72E1D" w:rsidRDefault="00C81266" w:rsidP="00B72E1D">
      <w:pPr>
        <w:pStyle w:val="afa"/>
        <w:spacing w:before="0" w:after="0"/>
        <w:ind w:left="360"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В этом году учителя-предметники приняли решение, что на школьном туре   предложенные задания олимпиады будут решать только те учащиеся, которое имеют склонность к тому или иному предмету, а не весь класс. Поэтому процент участия в этом году ниже, чем в остальных.</w:t>
      </w:r>
    </w:p>
    <w:p w:rsidR="00C81266" w:rsidRPr="00B72E1D" w:rsidRDefault="00C81266" w:rsidP="00B12E47">
      <w:pPr>
        <w:pStyle w:val="afa"/>
        <w:spacing w:before="0" w:after="0"/>
        <w:ind w:left="360"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 xml:space="preserve">  Учителя занимались подготовкой учеников к олимпиаде по индивидуальным программам. К сожалению, не все учащиеся смогли принять </w:t>
      </w:r>
      <w:r w:rsidR="00B12E47">
        <w:rPr>
          <w:color w:val="1A1A1A" w:themeColor="background1" w:themeShade="1A"/>
          <w:sz w:val="28"/>
          <w:szCs w:val="28"/>
        </w:rPr>
        <w:t xml:space="preserve">участие в  школьном туре ВОШ.  </w:t>
      </w:r>
    </w:p>
    <w:tbl>
      <w:tblPr>
        <w:tblW w:w="10064" w:type="dxa"/>
        <w:jc w:val="center"/>
        <w:tblInd w:w="-64" w:type="dxa"/>
        <w:tblLook w:val="04A0"/>
      </w:tblPr>
      <w:tblGrid>
        <w:gridCol w:w="572"/>
        <w:gridCol w:w="15"/>
        <w:gridCol w:w="5086"/>
        <w:gridCol w:w="10"/>
        <w:gridCol w:w="955"/>
        <w:gridCol w:w="10"/>
        <w:gridCol w:w="983"/>
        <w:gridCol w:w="10"/>
        <w:gridCol w:w="2423"/>
      </w:tblGrid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№</w:t>
            </w:r>
          </w:p>
        </w:tc>
        <w:tc>
          <w:tcPr>
            <w:tcW w:w="5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Фамилия Имя Отчество ребенка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Класс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>Балл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</w:rPr>
              <w:t xml:space="preserve">Предмет 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</w:t>
            </w:r>
          </w:p>
        </w:tc>
        <w:tc>
          <w:tcPr>
            <w:tcW w:w="2423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Рустамовна 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27</w:t>
            </w: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27</w:t>
            </w: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Алимова  Аида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Муртазаевна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</w:t>
            </w:r>
          </w:p>
        </w:tc>
        <w:tc>
          <w:tcPr>
            <w:tcW w:w="2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34</w:t>
            </w:r>
          </w:p>
        </w:tc>
        <w:tc>
          <w:tcPr>
            <w:tcW w:w="2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Обществознание</w:t>
            </w:r>
          </w:p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Карема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Ильмутдиновна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</w:t>
            </w: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Гасанбегова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Апипат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</w:t>
            </w: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lastRenderedPageBreak/>
              <w:t>4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89</w:t>
            </w: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22</w:t>
            </w:r>
          </w:p>
        </w:tc>
        <w:tc>
          <w:tcPr>
            <w:tcW w:w="2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Абуева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Зайнап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Лабазановна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Экология </w:t>
            </w: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Габибова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Касумова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Рустамовна 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Мугутдинова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Шахай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Ахмедовна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Мусаев Рустам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Идрисович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Хангишиев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Мурад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Абдулмажидович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Иса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Абакарович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Математика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Мадина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Рустамовна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Алимова Аида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Муртазаевна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Гасанбегова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Апипат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32</w:t>
            </w:r>
          </w:p>
        </w:tc>
        <w:tc>
          <w:tcPr>
            <w:tcW w:w="242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ОБЖ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Нажмутдин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Маликович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</w:t>
            </w:r>
          </w:p>
        </w:tc>
        <w:tc>
          <w:tcPr>
            <w:tcW w:w="242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Касумова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Рустамовна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2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Физика </w:t>
            </w: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Гасанбегова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Апипат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Мусаев Рустам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Идрисовив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Алимова Аида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Муртазаевна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19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Биология 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Карема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Ильмутдиновна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49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Курбанова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Зайнаб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Камиловна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68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58</w:t>
            </w:r>
          </w:p>
        </w:tc>
        <w:tc>
          <w:tcPr>
            <w:tcW w:w="24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Хапилина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Мария Олеговна 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География</w:t>
            </w: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Габибова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Касумова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Рустамовна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Гасанбегова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Апипат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Мусаев Рустам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Идрисович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Тучалаев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  <w:tc>
          <w:tcPr>
            <w:tcW w:w="2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Касимов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Солтан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Абдулгамидович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История</w:t>
            </w: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Габибова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Патимат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23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Абдулхаликова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Карема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Ильмутдиновна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35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Гасанбегова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Апипат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Килясханова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Макка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Тучалаев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31</w:t>
            </w:r>
          </w:p>
        </w:tc>
        <w:tc>
          <w:tcPr>
            <w:tcW w:w="2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Хапилина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Мария Олеговна 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14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Литература 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23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карема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Ильмутдиновна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Мугутдинова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Шахай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Ахмедовна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</w:t>
            </w:r>
          </w:p>
        </w:tc>
        <w:tc>
          <w:tcPr>
            <w:tcW w:w="24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39</w:t>
            </w:r>
          </w:p>
        </w:tc>
        <w:tc>
          <w:tcPr>
            <w:tcW w:w="24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blPrEx>
          <w:tblCellMar>
            <w:left w:w="30" w:type="dxa"/>
            <w:right w:w="30" w:type="dxa"/>
          </w:tblCellMar>
          <w:tblLook w:val="0000"/>
        </w:tblPrEx>
        <w:trPr>
          <w:trHeight w:val="290"/>
          <w:jc w:val="center"/>
        </w:trPr>
        <w:tc>
          <w:tcPr>
            <w:tcW w:w="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0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Тучалаев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16.5</w:t>
            </w:r>
          </w:p>
        </w:tc>
        <w:tc>
          <w:tcPr>
            <w:tcW w:w="2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81266" w:rsidRPr="00B72E1D" w:rsidRDefault="009B7E1F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Физ.</w:t>
            </w:r>
            <w:r w:rsidR="00C81266"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 культура</w:t>
            </w:r>
          </w:p>
        </w:tc>
      </w:tr>
      <w:tr w:rsidR="00C81266" w:rsidRPr="00B72E1D" w:rsidTr="009B7E1F">
        <w:trPr>
          <w:trHeight w:val="71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Гасанова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Абдуллаевна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</w:t>
            </w:r>
          </w:p>
        </w:tc>
        <w:tc>
          <w:tcPr>
            <w:tcW w:w="243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Русский язык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Иса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Абакарович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15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lastRenderedPageBreak/>
              <w:t>3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Джалалова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Диана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Иразутдиновна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10,5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Карема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Ильмутдиновна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9,5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Гасанбегова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Апипат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7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8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24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1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Мадина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Мурадовна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81266" w:rsidRPr="00B72E1D" w:rsidRDefault="009B7E1F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</w:t>
            </w:r>
            <w:r w:rsidR="00C81266"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ехнология</w:t>
            </w:r>
          </w:p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Ризвановна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19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Патимат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Рустамовна</w:t>
            </w:r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39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Гасанбегова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Апипат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81266" w:rsidRPr="00B72E1D" w:rsidRDefault="00C81266" w:rsidP="00B72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16.5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5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Алимова Аида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Муртазаевна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</w:t>
            </w:r>
          </w:p>
        </w:tc>
        <w:tc>
          <w:tcPr>
            <w:tcW w:w="24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5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Гасанбегова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Апипат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Магомедрасуловна</w:t>
            </w:r>
            <w:proofErr w:type="spellEnd"/>
          </w:p>
        </w:tc>
        <w:tc>
          <w:tcPr>
            <w:tcW w:w="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15</w:t>
            </w:r>
          </w:p>
        </w:tc>
        <w:tc>
          <w:tcPr>
            <w:tcW w:w="243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Химия</w:t>
            </w: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2433" w:type="dxa"/>
            <w:gridSpan w:val="2"/>
            <w:vMerge/>
            <w:tcBorders>
              <w:left w:val="nil"/>
              <w:right w:val="single" w:sz="4" w:space="0" w:color="auto"/>
            </w:tcBorders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C81266" w:rsidRPr="00B72E1D" w:rsidTr="009B7E1F">
        <w:trPr>
          <w:trHeight w:val="300"/>
          <w:jc w:val="center"/>
        </w:trPr>
        <w:tc>
          <w:tcPr>
            <w:tcW w:w="5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Магомедрасулович</w:t>
            </w:r>
            <w:proofErr w:type="spellEnd"/>
          </w:p>
        </w:tc>
        <w:tc>
          <w:tcPr>
            <w:tcW w:w="9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10,5</w:t>
            </w:r>
          </w:p>
        </w:tc>
        <w:tc>
          <w:tcPr>
            <w:tcW w:w="243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</w:tbl>
    <w:p w:rsidR="00B12E47" w:rsidRDefault="00B12E47" w:rsidP="004D0D81">
      <w:pPr>
        <w:pStyle w:val="afa"/>
        <w:spacing w:before="0" w:after="0"/>
        <w:jc w:val="center"/>
        <w:rPr>
          <w:color w:val="1A1A1A" w:themeColor="background1" w:themeShade="1A"/>
          <w:sz w:val="28"/>
          <w:szCs w:val="28"/>
        </w:rPr>
      </w:pPr>
    </w:p>
    <w:p w:rsidR="00C81266" w:rsidRPr="00B716CB" w:rsidRDefault="00C81266" w:rsidP="004D0D81">
      <w:pPr>
        <w:pStyle w:val="afa"/>
        <w:spacing w:before="0" w:after="0"/>
        <w:jc w:val="center"/>
        <w:rPr>
          <w:b/>
          <w:color w:val="1A1A1A" w:themeColor="background1" w:themeShade="1A"/>
          <w:sz w:val="28"/>
          <w:szCs w:val="28"/>
        </w:rPr>
      </w:pPr>
      <w:r w:rsidRPr="00B716CB">
        <w:rPr>
          <w:b/>
          <w:color w:val="1A1A1A" w:themeColor="background1" w:themeShade="1A"/>
          <w:sz w:val="28"/>
          <w:szCs w:val="28"/>
        </w:rPr>
        <w:t>Ежегодно принимаем активное участие на районной предметной олимпиаде</w:t>
      </w:r>
      <w:proofErr w:type="gramStart"/>
      <w:r w:rsidRPr="00B716CB">
        <w:rPr>
          <w:b/>
          <w:color w:val="1A1A1A" w:themeColor="background1" w:themeShade="1A"/>
          <w:sz w:val="28"/>
          <w:szCs w:val="28"/>
        </w:rPr>
        <w:t xml:space="preserve"> :</w:t>
      </w:r>
      <w:proofErr w:type="gramEnd"/>
    </w:p>
    <w:p w:rsidR="00C81266" w:rsidRPr="00B72E1D" w:rsidRDefault="00C81266" w:rsidP="00B72E1D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7A7A7A"/>
          <w:left w:val="single" w:sz="4" w:space="0" w:color="7A7A7A"/>
          <w:bottom w:val="single" w:sz="4" w:space="0" w:color="7A7A7A"/>
          <w:right w:val="single" w:sz="4" w:space="0" w:color="7A7A7A"/>
          <w:insideH w:val="single" w:sz="4" w:space="0" w:color="7A7A7A"/>
          <w:insideV w:val="single" w:sz="4" w:space="0" w:color="7A7A7A"/>
        </w:tblBorders>
        <w:tblLook w:val="04A0"/>
      </w:tblPr>
      <w:tblGrid>
        <w:gridCol w:w="515"/>
        <w:gridCol w:w="2349"/>
        <w:gridCol w:w="5358"/>
        <w:gridCol w:w="1299"/>
      </w:tblGrid>
      <w:tr w:rsidR="00C81266" w:rsidRPr="00B72E1D" w:rsidTr="009B7E1F"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№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Предмет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Ф.И.О.</w:t>
            </w:r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Класс</w:t>
            </w:r>
          </w:p>
        </w:tc>
      </w:tr>
      <w:tr w:rsidR="00C81266" w:rsidRPr="00B72E1D" w:rsidTr="009B7E1F">
        <w:trPr>
          <w:trHeight w:val="431"/>
        </w:trPr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1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ОБЖ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Агабеков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Нажмутдин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Маликович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</w:tr>
      <w:tr w:rsidR="00C81266" w:rsidRPr="00B72E1D" w:rsidTr="009B7E1F">
        <w:tc>
          <w:tcPr>
            <w:tcW w:w="515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2</w:t>
            </w:r>
          </w:p>
        </w:tc>
        <w:tc>
          <w:tcPr>
            <w:tcW w:w="234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Литература </w:t>
            </w:r>
          </w:p>
        </w:tc>
        <w:tc>
          <w:tcPr>
            <w:tcW w:w="5358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Карема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Ильмутдиновна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129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</w:tr>
      <w:tr w:rsidR="00C81266" w:rsidRPr="00B72E1D" w:rsidTr="009B7E1F">
        <w:tc>
          <w:tcPr>
            <w:tcW w:w="515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2349" w:type="dxa"/>
            <w:vMerge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rPr>
          <w:trHeight w:val="316"/>
        </w:trPr>
        <w:tc>
          <w:tcPr>
            <w:tcW w:w="515" w:type="dxa"/>
            <w:vMerge/>
            <w:tcBorders>
              <w:left w:val="single" w:sz="12" w:space="0" w:color="auto"/>
              <w:bottom w:val="single" w:sz="4" w:space="0" w:color="7A7A7A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2349" w:type="dxa"/>
            <w:vMerge/>
            <w:tcBorders>
              <w:bottom w:val="single" w:sz="4" w:space="0" w:color="7A7A7A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5358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Тучалаев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Магомед  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Магомедрасулович</w:t>
            </w:r>
            <w:proofErr w:type="spellEnd"/>
          </w:p>
        </w:tc>
        <w:tc>
          <w:tcPr>
            <w:tcW w:w="1299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10</w:t>
            </w:r>
          </w:p>
        </w:tc>
      </w:tr>
      <w:tr w:rsidR="00C81266" w:rsidRPr="00B72E1D" w:rsidTr="009B7E1F">
        <w:trPr>
          <w:trHeight w:val="357"/>
        </w:trPr>
        <w:tc>
          <w:tcPr>
            <w:tcW w:w="515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3</w:t>
            </w:r>
          </w:p>
        </w:tc>
        <w:tc>
          <w:tcPr>
            <w:tcW w:w="2349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Биология </w:t>
            </w:r>
          </w:p>
        </w:tc>
        <w:tc>
          <w:tcPr>
            <w:tcW w:w="5358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rPr>
          <w:trHeight w:val="397"/>
        </w:trPr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4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Химия 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6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История 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7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  <w:tr w:rsidR="00C81266" w:rsidRPr="00B72E1D" w:rsidTr="009B7E1F">
        <w:tc>
          <w:tcPr>
            <w:tcW w:w="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8</w:t>
            </w:r>
          </w:p>
        </w:tc>
        <w:tc>
          <w:tcPr>
            <w:tcW w:w="234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экономика</w:t>
            </w:r>
          </w:p>
        </w:tc>
        <w:tc>
          <w:tcPr>
            <w:tcW w:w="535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Макка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Магомедалиевна</w:t>
            </w:r>
            <w:proofErr w:type="spellEnd"/>
          </w:p>
        </w:tc>
        <w:tc>
          <w:tcPr>
            <w:tcW w:w="129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</w:tr>
    </w:tbl>
    <w:p w:rsidR="00C81266" w:rsidRPr="00B72E1D" w:rsidRDefault="00C81266" w:rsidP="00B72E1D">
      <w:pPr>
        <w:pStyle w:val="afa"/>
        <w:spacing w:before="0" w:after="0"/>
        <w:rPr>
          <w:color w:val="1A1A1A" w:themeColor="background1" w:themeShade="1A"/>
          <w:sz w:val="28"/>
          <w:szCs w:val="28"/>
        </w:rPr>
      </w:pPr>
    </w:p>
    <w:p w:rsidR="00C81266" w:rsidRPr="00B72E1D" w:rsidRDefault="00C81266" w:rsidP="00B72E1D">
      <w:pPr>
        <w:pStyle w:val="a5"/>
        <w:numPr>
          <w:ilvl w:val="0"/>
          <w:numId w:val="33"/>
        </w:numPr>
        <w:rPr>
          <w:b/>
          <w:color w:val="1A1A1A" w:themeColor="background1" w:themeShade="1A"/>
          <w:sz w:val="28"/>
          <w:szCs w:val="28"/>
        </w:rPr>
      </w:pPr>
      <w:r w:rsidRPr="00B72E1D">
        <w:rPr>
          <w:b/>
          <w:color w:val="1A1A1A" w:themeColor="background1" w:themeShade="1A"/>
          <w:sz w:val="28"/>
          <w:szCs w:val="28"/>
        </w:rPr>
        <w:t>Участие в школьных, районных,  республиканских конкурсах и спортивных соревнованиях.</w:t>
      </w:r>
    </w:p>
    <w:p w:rsidR="00C81266" w:rsidRPr="00B72E1D" w:rsidRDefault="00C81266" w:rsidP="00B72E1D">
      <w:pPr>
        <w:pStyle w:val="a5"/>
        <w:ind w:left="720"/>
        <w:rPr>
          <w:b/>
          <w:color w:val="1A1A1A" w:themeColor="background1" w:themeShade="1A"/>
          <w:sz w:val="28"/>
          <w:szCs w:val="28"/>
        </w:rPr>
      </w:pPr>
    </w:p>
    <w:tbl>
      <w:tblPr>
        <w:tblW w:w="10557" w:type="dxa"/>
        <w:jc w:val="center"/>
        <w:tblInd w:w="-9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"/>
        <w:gridCol w:w="1573"/>
        <w:gridCol w:w="4885"/>
        <w:gridCol w:w="3134"/>
      </w:tblGrid>
      <w:tr w:rsidR="00C81266" w:rsidRPr="00B72E1D" w:rsidTr="004D0D81">
        <w:trPr>
          <w:trHeight w:val="1098"/>
          <w:jc w:val="center"/>
        </w:trPr>
        <w:tc>
          <w:tcPr>
            <w:tcW w:w="965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</w:pPr>
          </w:p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Класс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C81266" w:rsidRPr="00B72E1D" w:rsidRDefault="00C81266" w:rsidP="009B7E1F">
            <w:pPr>
              <w:spacing w:after="0" w:line="240" w:lineRule="auto"/>
              <w:ind w:left="-80" w:right="-108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Награды</w:t>
            </w:r>
          </w:p>
          <w:p w:rsidR="00C81266" w:rsidRPr="00B72E1D" w:rsidRDefault="00C81266" w:rsidP="009B7E1F">
            <w:pPr>
              <w:spacing w:after="0" w:line="240" w:lineRule="auto"/>
              <w:ind w:left="-80" w:right="-108"/>
              <w:rPr>
                <w:rFonts w:ascii="Times New Roman" w:eastAsia="Calibri" w:hAnsi="Times New Roman" w:cs="Times New Roman"/>
                <w:b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(Призовое место диплом грамота)</w:t>
            </w:r>
          </w:p>
        </w:tc>
        <w:tc>
          <w:tcPr>
            <w:tcW w:w="4885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Полное название конкурса,  соревнования, номинации.</w:t>
            </w:r>
          </w:p>
        </w:tc>
        <w:tc>
          <w:tcPr>
            <w:tcW w:w="3134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Уровень (</w:t>
            </w:r>
            <w:proofErr w:type="spellStart"/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школьный</w:t>
            </w:r>
            <w:proofErr w:type="gramStart"/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,р</w:t>
            </w:r>
            <w:proofErr w:type="gramEnd"/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айонный</w:t>
            </w:r>
            <w:proofErr w:type="spellEnd"/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</w:rPr>
              <w:t>, республиканский, всероссийский, международный)</w:t>
            </w:r>
          </w:p>
        </w:tc>
      </w:tr>
      <w:tr w:rsidR="00C81266" w:rsidRPr="00B72E1D" w:rsidTr="004D0D81">
        <w:trPr>
          <w:trHeight w:val="161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Стратегическая сессия «Ты </w:t>
            </w: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–п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редприниматель»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1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ЮИД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Актерское мастерство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556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«Россия, устремленная в будущее».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341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«Добрая дорога детям»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337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Конкурс «Книжка-малышка» по Ф.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lastRenderedPageBreak/>
              <w:t>Алиевой.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lastRenderedPageBreak/>
              <w:t>Муниципальный этап</w:t>
            </w:r>
          </w:p>
        </w:tc>
      </w:tr>
      <w:tr w:rsidR="00C81266" w:rsidRPr="00B72E1D" w:rsidTr="004D0D81">
        <w:trPr>
          <w:trHeight w:val="15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lastRenderedPageBreak/>
              <w:t>7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рисунков «Терроризм»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2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8-10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Исследовательская работа «Вода-источник жизни»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3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Конкурс «Детство без границ» </w:t>
            </w: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-п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лакат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Олимпиада  (русский язык)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Брейн-ринг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» 73 годовщина ВОВ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«Детство без  границ»- « Салфетка с  крючком»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«Детство без  границ</w:t>
            </w: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»-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«Добрый человек»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«Чуд</w:t>
            </w: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о-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птицы» - буклет.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76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«Второе дыхание родным языкам» - сочинение « Мое отношение  на сохранение родного языка»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33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Безопасное колесо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8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1-10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Битва хоров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36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9-1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0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Зарница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5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</w:pP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</w:rPr>
              <w:t xml:space="preserve"> место </w:t>
            </w: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Вдохновение 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C81266" w:rsidRPr="00B72E1D" w:rsidTr="004D0D81">
        <w:trPr>
          <w:trHeight w:val="236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9-10</w:t>
            </w:r>
          </w:p>
        </w:tc>
        <w:tc>
          <w:tcPr>
            <w:tcW w:w="1573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181818"/>
                <w:sz w:val="28"/>
                <w:szCs w:val="28"/>
                <w:lang w:val="en-US"/>
              </w:rPr>
            </w:pPr>
          </w:p>
        </w:tc>
        <w:tc>
          <w:tcPr>
            <w:tcW w:w="4885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Президентские состязания</w:t>
            </w:r>
          </w:p>
        </w:tc>
        <w:tc>
          <w:tcPr>
            <w:tcW w:w="3134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</w:tbl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1266" w:rsidRPr="004D0D81" w:rsidRDefault="00C81266" w:rsidP="00B72E1D">
      <w:pPr>
        <w:pStyle w:val="a5"/>
        <w:numPr>
          <w:ilvl w:val="0"/>
          <w:numId w:val="33"/>
        </w:numPr>
        <w:shd w:val="clear" w:color="auto" w:fill="FFFFFF"/>
        <w:rPr>
          <w:b/>
          <w:color w:val="000000"/>
          <w:sz w:val="28"/>
          <w:szCs w:val="28"/>
        </w:rPr>
      </w:pPr>
      <w:r w:rsidRPr="00B72E1D">
        <w:rPr>
          <w:b/>
          <w:color w:val="000000"/>
          <w:sz w:val="28"/>
          <w:szCs w:val="28"/>
        </w:rPr>
        <w:t>Развивающее направление</w:t>
      </w:r>
    </w:p>
    <w:p w:rsidR="00C81266" w:rsidRPr="00B72E1D" w:rsidRDefault="00C81266" w:rsidP="00B12E4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Традиционным видом работы с мотивированными детьми является проведение предметных недель. Применяются самые разнообразные методы и формы их проведения: конкурсы, олимпиады, КВН, интел</w:t>
      </w:r>
      <w:r w:rsidR="00B12E47">
        <w:rPr>
          <w:rFonts w:ascii="Times New Roman" w:eastAsia="Times New Roman" w:hAnsi="Times New Roman" w:cs="Times New Roman"/>
          <w:color w:val="000000"/>
          <w:sz w:val="28"/>
          <w:szCs w:val="28"/>
        </w:rPr>
        <w:t>лектуальные игры и марафоны.</w:t>
      </w:r>
    </w:p>
    <w:p w:rsidR="00C81266" w:rsidRPr="00B12E47" w:rsidRDefault="00C81266" w:rsidP="00B12E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2E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Ученица 9 класса </w:t>
      </w:r>
      <w:proofErr w:type="spellStart"/>
      <w:r w:rsidRPr="00B12E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Килясханова</w:t>
      </w:r>
      <w:proofErr w:type="spellEnd"/>
      <w:r w:rsidRPr="00B12E4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М. победила в районных и муниципальных  конкурсах</w:t>
      </w:r>
      <w:r w:rsidR="00B12E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                                   </w:t>
      </w:r>
      <w:r w:rsidRPr="00B72E1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Достижения </w:t>
      </w:r>
    </w:p>
    <w:tbl>
      <w:tblPr>
        <w:tblW w:w="10683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"/>
        <w:gridCol w:w="2162"/>
        <w:gridCol w:w="4568"/>
        <w:gridCol w:w="2988"/>
      </w:tblGrid>
      <w:tr w:rsidR="009B7E1F" w:rsidRPr="00B72E1D" w:rsidTr="009B7E1F">
        <w:trPr>
          <w:trHeight w:val="1098"/>
          <w:jc w:val="center"/>
        </w:trPr>
        <w:tc>
          <w:tcPr>
            <w:tcW w:w="965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</w:p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2162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Награды</w:t>
            </w:r>
          </w:p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(Призовое место диплом грамота)</w:t>
            </w:r>
          </w:p>
        </w:tc>
        <w:tc>
          <w:tcPr>
            <w:tcW w:w="4568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Полное название конкурса,  соревнования, номинации.</w:t>
            </w:r>
          </w:p>
        </w:tc>
        <w:tc>
          <w:tcPr>
            <w:tcW w:w="2988" w:type="dxa"/>
            <w:shd w:val="clear" w:color="auto" w:fill="auto"/>
            <w:vAlign w:val="center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Уровень (школьный,</w:t>
            </w:r>
            <w:r w:rsidR="007C5CAB" w:rsidRPr="007C5CAB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 xml:space="preserve"> </w:t>
            </w:r>
            <w:r w:rsidRPr="00B72E1D">
              <w:rPr>
                <w:rFonts w:ascii="Times New Roman" w:eastAsia="Calibri" w:hAnsi="Times New Roman" w:cs="Times New Roman"/>
                <w:b/>
                <w:color w:val="181818"/>
                <w:sz w:val="28"/>
                <w:szCs w:val="28"/>
                <w:lang w:eastAsia="en-US"/>
              </w:rPr>
              <w:t>районный, республиканский, всероссийский, международный)</w:t>
            </w:r>
          </w:p>
        </w:tc>
      </w:tr>
      <w:tr w:rsidR="009B7E1F" w:rsidRPr="00B72E1D" w:rsidTr="009B7E1F">
        <w:trPr>
          <w:trHeight w:val="161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Сертификат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Диктант по английскому языку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9B7E1F" w:rsidRPr="00B72E1D" w:rsidTr="009B7E1F">
        <w:trPr>
          <w:trHeight w:val="21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Удостоверение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«Шаг в будущее»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9B7E1F" w:rsidRPr="00B72E1D" w:rsidTr="009B7E1F">
        <w:trPr>
          <w:trHeight w:val="2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Сертификат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 w:eastAsia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 Межрегиональный слет юных журналистов «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Медиа-поколение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» и прошла обучение   в «</w:t>
            </w:r>
            <w:proofErr w:type="spell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Медиашколе</w:t>
            </w:r>
            <w:proofErr w:type="spell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» газеты «Орленок-Дагестан»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</w:p>
        </w:tc>
      </w:tr>
      <w:tr w:rsidR="009B7E1F" w:rsidRPr="00B72E1D" w:rsidTr="009B7E1F">
        <w:trPr>
          <w:trHeight w:val="556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«Исследовательская работа» по теме «Комнатные растения нашей школы».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Муниципальный   этап республиканского конкурса «Детство без границ»  </w:t>
            </w:r>
          </w:p>
        </w:tc>
      </w:tr>
      <w:tr w:rsidR="009B7E1F" w:rsidRPr="00B72E1D" w:rsidTr="009B7E1F">
        <w:trPr>
          <w:trHeight w:val="66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«Исследовательская работа» по теме «Мое село».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Муниципальном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 этап республиканского конкурса  «Истории моего села»</w:t>
            </w:r>
          </w:p>
        </w:tc>
      </w:tr>
      <w:tr w:rsidR="009B7E1F" w:rsidRPr="00B72E1D" w:rsidTr="009B7E1F">
        <w:trPr>
          <w:trHeight w:val="337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«Исследовательская работа» по теме «Мое село».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Республиканский   этап республиканского конкурса  «Истории моего села»</w:t>
            </w:r>
          </w:p>
        </w:tc>
      </w:tr>
      <w:tr w:rsidR="009B7E1F" w:rsidRPr="00B72E1D" w:rsidTr="009B7E1F">
        <w:trPr>
          <w:trHeight w:val="15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Грамота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Лучшая стенгазета «Актуальность и информационная наполняемость»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9B7E1F" w:rsidRPr="00B72E1D" w:rsidTr="009B7E1F">
        <w:trPr>
          <w:trHeight w:val="12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XX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 юбилейном Республиканском конкурсе чтецов «Душою прикоснусь к природе» посвященном экологии в России и Году   Каспия в Дагестане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Республиканский этап</w:t>
            </w:r>
          </w:p>
        </w:tc>
      </w:tr>
      <w:tr w:rsidR="009B7E1F" w:rsidRPr="00B72E1D" w:rsidTr="009B7E1F">
        <w:trPr>
          <w:trHeight w:val="13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Диплом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Конкурс  чтецов «Живая классика»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Школьный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 w:eastAsia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Конкурс  чтецов «Живая классика»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Муниципальный этап  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 w:eastAsia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«Шаг в будущее» 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 xml:space="preserve">Муниципальный этап  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«Шаг в будущее»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Республиканский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Всероссийский экономический диктант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 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Сочинение «Именно в труде  велик человек»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«Душою прикоснусь к природе»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Республиканский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Олимпиада школьников  экономика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Олимпиада школьников   обществознание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«Детство без границ». Номинация этот  красочный мир.   Работа:  «Цветы во всем великолепии».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 этап</w:t>
            </w:r>
          </w:p>
        </w:tc>
      </w:tr>
      <w:tr w:rsidR="009B7E1F" w:rsidRPr="00B72E1D" w:rsidTr="009B7E1F">
        <w:trPr>
          <w:trHeight w:val="140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Конкурс «Детство без границ»</w:t>
            </w:r>
            <w:proofErr w:type="gramStart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.</w:t>
            </w:r>
            <w:proofErr w:type="gramEnd"/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Номинация золотое рукоделие.  Работа  шитье с крестиком: «Корзина с чудесами».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 этап</w:t>
            </w:r>
          </w:p>
        </w:tc>
      </w:tr>
      <w:tr w:rsidR="009B7E1F" w:rsidRPr="00B72E1D" w:rsidTr="009B7E1F">
        <w:trPr>
          <w:trHeight w:val="55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 место 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Веревочный курс по РДШ «А ты в движении?», посвященный  73 годовщине Великой  Победы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9B7E1F" w:rsidRPr="00B72E1D" w:rsidTr="009B7E1F">
        <w:trPr>
          <w:trHeight w:val="249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 xml:space="preserve">Детство без границ.  Номинация плакат 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  <w:tr w:rsidR="009B7E1F" w:rsidRPr="00B72E1D" w:rsidTr="009B7E1F">
        <w:trPr>
          <w:trHeight w:val="495"/>
          <w:jc w:val="center"/>
        </w:trPr>
        <w:tc>
          <w:tcPr>
            <w:tcW w:w="965" w:type="dxa"/>
            <w:shd w:val="clear" w:color="auto" w:fill="auto"/>
          </w:tcPr>
          <w:p w:rsidR="00C81266" w:rsidRPr="00B72E1D" w:rsidRDefault="00C81266" w:rsidP="009B7E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62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  <w:lang w:val="en-US"/>
              </w:rPr>
              <w:t xml:space="preserve">III </w:t>
            </w: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место</w:t>
            </w:r>
          </w:p>
        </w:tc>
        <w:tc>
          <w:tcPr>
            <w:tcW w:w="456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Гордо рейд флаг державный</w:t>
            </w:r>
          </w:p>
        </w:tc>
        <w:tc>
          <w:tcPr>
            <w:tcW w:w="2988" w:type="dxa"/>
            <w:shd w:val="clear" w:color="auto" w:fill="auto"/>
          </w:tcPr>
          <w:p w:rsidR="00C81266" w:rsidRPr="00B72E1D" w:rsidRDefault="00C81266" w:rsidP="00B72E1D">
            <w:pPr>
              <w:spacing w:after="0" w:line="240" w:lineRule="auto"/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Calibri" w:hAnsi="Times New Roman" w:cs="Times New Roman"/>
                <w:color w:val="181818"/>
                <w:sz w:val="28"/>
                <w:szCs w:val="28"/>
              </w:rPr>
              <w:t>Муниципальный этап</w:t>
            </w:r>
          </w:p>
        </w:tc>
      </w:tr>
    </w:tbl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Выводы: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к положительным результатам можно отнести:</w:t>
      </w:r>
    </w:p>
    <w:p w:rsidR="00C81266" w:rsidRPr="00B72E1D" w:rsidRDefault="00C81266" w:rsidP="00B72E1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В школе организована и ведется в системе работа с одаренными детьми.</w:t>
      </w:r>
    </w:p>
    <w:p w:rsidR="00C81266" w:rsidRPr="00B72E1D" w:rsidRDefault="00C81266" w:rsidP="00B72E1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Выросло число учащихся и учителей, вовлеченных в исследовательскую деятельность.</w:t>
      </w:r>
    </w:p>
    <w:p w:rsidR="00C81266" w:rsidRPr="00B72E1D" w:rsidRDefault="00C81266" w:rsidP="00B72E1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Организованна индивидуальная работа с детьми.</w:t>
      </w:r>
    </w:p>
    <w:p w:rsidR="00C81266" w:rsidRPr="00B72E1D" w:rsidRDefault="00C81266" w:rsidP="00B72E1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Используются активные формы организации работы.</w:t>
      </w:r>
    </w:p>
    <w:p w:rsidR="00C81266" w:rsidRPr="009B7E1F" w:rsidRDefault="00C81266" w:rsidP="00B72E1D">
      <w:pPr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Увеличилось количество участников мероприятий, конкурсов, олимпиад.</w:t>
      </w:r>
    </w:p>
    <w:p w:rsidR="00C81266" w:rsidRPr="00B72E1D" w:rsidRDefault="00C81266" w:rsidP="00B72E1D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Расширена предметная область исследований (технология).</w:t>
      </w:r>
    </w:p>
    <w:p w:rsidR="00C81266" w:rsidRPr="00B72E1D" w:rsidRDefault="00C81266" w:rsidP="00B72E1D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Все материалы МКОУ «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Такалайская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СОШ» (документы, новости) размещаются на школьном сайте.</w:t>
      </w:r>
    </w:p>
    <w:p w:rsidR="00C81266" w:rsidRPr="00B72E1D" w:rsidRDefault="00C81266" w:rsidP="00B72E1D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Расширен диапазон мероприятий, конкурсов, олимпиад.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</w:t>
      </w:r>
      <w:r w:rsidR="00B12E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на следующий год: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создавая условия для их самоопределения, самореализации одаренных детей;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усиление работы по научно- исследовательской деятельности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- изучение приемов целенаправленного наблюдения и диагностики учащихся.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совершенствования способностей учащихся через включение в самостоятельную деятельность.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- совершенствование форм работы с одаренными детьми.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 повышение квалификации педагогов в работе с одаренными детьми.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использовать в образовательной практике школы продуктивные педагогические технологии, повышающие эффективность работы с одаренными детьми и индивидуализацию образования;</w:t>
      </w:r>
    </w:p>
    <w:p w:rsidR="00C81266" w:rsidRPr="00B72E1D" w:rsidRDefault="00C81266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продолжить систему мониторинга личностного развития одаренных детей и результатов деятельности педагогов.        </w:t>
      </w:r>
    </w:p>
    <w:p w:rsidR="00491BD2" w:rsidRDefault="00491BD2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sectPr w:rsidR="00491BD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491BD2" w:rsidRPr="00491BD2" w:rsidRDefault="00491BD2" w:rsidP="00491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  <w:r w:rsidRPr="00491BD2">
        <w:rPr>
          <w:rFonts w:ascii="Times New Roman" w:eastAsiaTheme="minorHAnsi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2269637" cy="1620078"/>
            <wp:effectExtent l="0" t="0" r="0" b="0"/>
            <wp:docPr id="5" name="Рисунок 5" descr="C:\Users\Саният\Downloads\hello_html_m6550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ият\Downloads\hello_html_m6550d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78" cy="162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D2" w:rsidRDefault="00491BD2" w:rsidP="00491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491BD2" w:rsidRDefault="00491BD2" w:rsidP="00491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32"/>
          <w:szCs w:val="32"/>
          <w:lang w:eastAsia="en-US"/>
        </w:rPr>
      </w:pPr>
    </w:p>
    <w:p w:rsidR="007D50CB" w:rsidRPr="006D3DC4" w:rsidRDefault="007D50CB" w:rsidP="00491B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color w:val="365F91" w:themeColor="accent1" w:themeShade="BF"/>
          <w:sz w:val="32"/>
          <w:szCs w:val="32"/>
          <w:lang w:eastAsia="en-US"/>
        </w:rPr>
      </w:pPr>
      <w:r w:rsidRPr="006D3DC4">
        <w:rPr>
          <w:rFonts w:ascii="Times New Roman" w:eastAsiaTheme="minorHAnsi" w:hAnsi="Times New Roman" w:cs="Times New Roman"/>
          <w:b/>
          <w:bCs/>
          <w:color w:val="365F91" w:themeColor="accent1" w:themeShade="BF"/>
          <w:sz w:val="32"/>
          <w:szCs w:val="32"/>
          <w:lang w:eastAsia="en-US"/>
        </w:rPr>
        <w:t xml:space="preserve">Анализ результатов государственной итоговой аттестации </w:t>
      </w:r>
      <w:proofErr w:type="spellStart"/>
      <w:r w:rsidRPr="006D3DC4">
        <w:rPr>
          <w:rFonts w:ascii="Times New Roman" w:eastAsiaTheme="minorHAnsi" w:hAnsi="Times New Roman" w:cs="Times New Roman"/>
          <w:b/>
          <w:bCs/>
          <w:color w:val="365F91" w:themeColor="accent1" w:themeShade="BF"/>
          <w:sz w:val="32"/>
          <w:szCs w:val="32"/>
          <w:lang w:eastAsia="en-US"/>
        </w:rPr>
        <w:t>пообразовательным</w:t>
      </w:r>
      <w:proofErr w:type="spellEnd"/>
      <w:r w:rsidRPr="006D3DC4">
        <w:rPr>
          <w:rFonts w:ascii="Times New Roman" w:eastAsiaTheme="minorHAnsi" w:hAnsi="Times New Roman" w:cs="Times New Roman"/>
          <w:b/>
          <w:bCs/>
          <w:color w:val="365F91" w:themeColor="accent1" w:themeShade="BF"/>
          <w:sz w:val="32"/>
          <w:szCs w:val="32"/>
          <w:lang w:eastAsia="en-US"/>
        </w:rPr>
        <w:t xml:space="preserve"> программам основного общего образования</w:t>
      </w:r>
    </w:p>
    <w:p w:rsidR="00491BD2" w:rsidRDefault="00491BD2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491BD2" w:rsidSect="006D3DC4">
          <w:type w:val="continuous"/>
          <w:pgSz w:w="11906" w:h="16838"/>
          <w:pgMar w:top="567" w:right="566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num="2" w:space="708" w:equalWidth="0">
            <w:col w:w="3071" w:space="708"/>
            <w:col w:w="6850"/>
          </w:cols>
          <w:docGrid w:linePitch="360"/>
        </w:sectPr>
      </w:pP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9 </w:t>
      </w:r>
      <w:proofErr w:type="spell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ом</w:t>
      </w:r>
      <w:proofErr w:type="spellEnd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классе обучалось 6 выпускников: все обучающихся получали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образование в организации.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К государственной итоговой аттестации были допущены 6 человек.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 человека сдавали экзамены в форме ОГЭ. Все выпускники успешно прошли ГИА.</w:t>
      </w:r>
    </w:p>
    <w:p w:rsidR="007D50CB" w:rsidRPr="00B72E1D" w:rsidRDefault="007D50CB" w:rsidP="00676D7D">
      <w:pPr>
        <w:spacing w:before="240"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Экзамен по математике в форме ОГЭ</w:t>
      </w:r>
    </w:p>
    <w:p w:rsidR="007D50CB" w:rsidRPr="00B72E1D" w:rsidRDefault="007D50CB" w:rsidP="00676D7D">
      <w:pPr>
        <w:spacing w:line="240" w:lineRule="auto"/>
        <w:jc w:val="center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Анализ итогов экзамена по математике</w:t>
      </w:r>
    </w:p>
    <w:tbl>
      <w:tblPr>
        <w:tblStyle w:val="a4"/>
        <w:tblW w:w="0" w:type="auto"/>
        <w:tblInd w:w="457" w:type="dxa"/>
        <w:tblLook w:val="04A0"/>
      </w:tblPr>
      <w:tblGrid>
        <w:gridCol w:w="942"/>
        <w:gridCol w:w="1405"/>
        <w:gridCol w:w="1252"/>
        <w:gridCol w:w="887"/>
        <w:gridCol w:w="726"/>
        <w:gridCol w:w="636"/>
        <w:gridCol w:w="638"/>
        <w:gridCol w:w="1311"/>
        <w:gridCol w:w="2452"/>
      </w:tblGrid>
      <w:tr w:rsidR="007D50CB" w:rsidRPr="00B72E1D" w:rsidTr="00BA1BD9">
        <w:trPr>
          <w:trHeight w:val="590"/>
        </w:trPr>
        <w:tc>
          <w:tcPr>
            <w:tcW w:w="957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выпускни</w:t>
            </w:r>
            <w:proofErr w:type="spellEnd"/>
          </w:p>
          <w:p w:rsidR="007D50CB" w:rsidRPr="00676D7D" w:rsidRDefault="00676D7D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ков</w:t>
            </w:r>
          </w:p>
        </w:tc>
        <w:tc>
          <w:tcPr>
            <w:tcW w:w="1274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оценка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097" w:type="dxa"/>
            <w:gridSpan w:val="4"/>
            <w:tcBorders>
              <w:bottom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оценок</w:t>
            </w:r>
          </w:p>
        </w:tc>
        <w:tc>
          <w:tcPr>
            <w:tcW w:w="1311" w:type="dxa"/>
            <w:vMerge w:val="restart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знаний,</w:t>
            </w:r>
          </w:p>
          <w:p w:rsidR="007D50CB" w:rsidRPr="00676D7D" w:rsidRDefault="00676D7D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934" w:type="dxa"/>
            <w:vMerge w:val="restart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Учитель</w:t>
            </w:r>
          </w:p>
        </w:tc>
      </w:tr>
      <w:tr w:rsidR="007D50CB" w:rsidRPr="00B72E1D" w:rsidTr="00676D7D">
        <w:trPr>
          <w:trHeight w:val="403"/>
        </w:trPr>
        <w:tc>
          <w:tcPr>
            <w:tcW w:w="957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6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4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40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781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311" w:type="dxa"/>
            <w:vMerge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934" w:type="dxa"/>
            <w:vMerge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BA1BD9">
        <w:tc>
          <w:tcPr>
            <w:tcW w:w="957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4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4.5</w:t>
            </w:r>
          </w:p>
        </w:tc>
        <w:tc>
          <w:tcPr>
            <w:tcW w:w="1040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81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3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640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11" w:type="dxa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934" w:type="dxa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Сююнчиева</w:t>
            </w:r>
            <w:proofErr w:type="spellEnd"/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Р.А.</w:t>
            </w:r>
          </w:p>
        </w:tc>
      </w:tr>
    </w:tbl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Поэлементный анализ итогов ОГЭ по математике выявил ключевые проблемы,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определяющие</w:t>
      </w:r>
      <w:proofErr w:type="gramEnd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недостаточное количество выпускников с уровнем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подготовки, </w:t>
      </w: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необходимым</w:t>
      </w:r>
      <w:proofErr w:type="gramEnd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для успешного прохождения ГИА: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недостаточные геометрические знания, графическая культура;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неразвитость регулятивных умений: находить и исправлять </w:t>
      </w: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собственные</w:t>
      </w:r>
      <w:proofErr w:type="gramEnd"/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ошибки.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выпускники 9 класса продемонстрировали владение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важнейшими математическими умениями, являющимися опорными </w:t>
      </w: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для</w:t>
      </w:r>
      <w:proofErr w:type="gramEnd"/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дальнейшего изучения курса математики и смежных дисциплин. Это, прежде всего: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элементарные действия с десятичными и обыкновенными дробями;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применение свойств действий с иррациональными числами;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чтение графиков функций;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решение квадратных уравнений;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работа с графиками реальных зависимостей; чтение статистической информации,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представленной в различных видах;</w:t>
      </w:r>
      <w:proofErr w:type="gramEnd"/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нахождение площадей;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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вычисление вероятности.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Значительные трудности вызывают задания с геометрическим содержанием,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на числовые последовательности и преобразо</w:t>
      </w:r>
      <w:r w:rsidR="00491BD2">
        <w:rPr>
          <w:rFonts w:ascii="Times New Roman" w:eastAsiaTheme="minorHAnsi" w:hAnsi="Times New Roman" w:cs="Times New Roman"/>
          <w:sz w:val="28"/>
          <w:szCs w:val="28"/>
          <w:lang w:eastAsia="en-US"/>
        </w:rPr>
        <w:t>вания алгебраических выражений.</w:t>
      </w:r>
    </w:p>
    <w:p w:rsidR="007D50CB" w:rsidRPr="00B72E1D" w:rsidRDefault="007D50CB" w:rsidP="00676D7D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Экзамен по русскому языку в форме ОГЭ</w:t>
      </w:r>
    </w:p>
    <w:tbl>
      <w:tblPr>
        <w:tblStyle w:val="a4"/>
        <w:tblW w:w="10740" w:type="dxa"/>
        <w:jc w:val="center"/>
        <w:tblInd w:w="685" w:type="dxa"/>
        <w:tblLayout w:type="fixed"/>
        <w:tblLook w:val="04A0"/>
      </w:tblPr>
      <w:tblGrid>
        <w:gridCol w:w="959"/>
        <w:gridCol w:w="1417"/>
        <w:gridCol w:w="1276"/>
        <w:gridCol w:w="992"/>
        <w:gridCol w:w="709"/>
        <w:gridCol w:w="636"/>
        <w:gridCol w:w="640"/>
        <w:gridCol w:w="1354"/>
        <w:gridCol w:w="2757"/>
      </w:tblGrid>
      <w:tr w:rsidR="007D50CB" w:rsidRPr="00B72E1D" w:rsidTr="00676D7D">
        <w:trPr>
          <w:trHeight w:val="590"/>
          <w:jc w:val="center"/>
        </w:trPr>
        <w:tc>
          <w:tcPr>
            <w:tcW w:w="959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выпускни</w:t>
            </w:r>
            <w:proofErr w:type="spellEnd"/>
          </w:p>
          <w:p w:rsidR="007D50CB" w:rsidRPr="00676D7D" w:rsidRDefault="00676D7D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ков</w:t>
            </w:r>
          </w:p>
        </w:tc>
        <w:tc>
          <w:tcPr>
            <w:tcW w:w="1276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оценка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оценок</w:t>
            </w:r>
          </w:p>
        </w:tc>
        <w:tc>
          <w:tcPr>
            <w:tcW w:w="1354" w:type="dxa"/>
            <w:vMerge w:val="restart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знаний,</w:t>
            </w:r>
          </w:p>
          <w:p w:rsidR="007D50CB" w:rsidRPr="00676D7D" w:rsidRDefault="00676D7D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757" w:type="dxa"/>
            <w:vMerge w:val="restart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Учитель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676D7D">
        <w:trPr>
          <w:trHeight w:val="333"/>
          <w:jc w:val="center"/>
        </w:trPr>
        <w:tc>
          <w:tcPr>
            <w:tcW w:w="959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354" w:type="dxa"/>
            <w:vMerge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757" w:type="dxa"/>
            <w:vMerge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676D7D">
        <w:trPr>
          <w:jc w:val="center"/>
        </w:trPr>
        <w:tc>
          <w:tcPr>
            <w:tcW w:w="959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7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992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3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40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354" w:type="dxa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2757" w:type="dxa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Килясханова</w:t>
            </w:r>
            <w:proofErr w:type="spellEnd"/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С.М.</w:t>
            </w:r>
          </w:p>
        </w:tc>
      </w:tr>
    </w:tbl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Поэлементный анализ результатов выполнения работ позволяет сделать вывод,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что большинство обучающихся с работой по русскому языку справились хорошо,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уровень важнейших речевых умений и усвоения языковых норм соответствует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минимуму обязательного содержания по русскому языку.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Сравнительный анализ успешности экзамена по русскому языку за курс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основной школы показал, что качество выполнения работ в 2016/17 учебном году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значительно выше по сравнению с предыдущим годом (на 35 %).В экзаменационную работу были включены задания, проверяющие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следующие виды компетенций: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B72E1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лингвистическую компетенцию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, то есть умение проводить элементарный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лингвистический анализ языковых явлений;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B72E1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языковую компетенцию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, то есть практическое владение русским языком,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его словарём и грамматическим строем, соблюдение языковых норм;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B72E1D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коммуникативную компетенцию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, то есть владение разными видами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речевой деятельности, умением воспринимать чужую речь и создавать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собственные высказывания.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экзамена показывают в целом высокий процент успешного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владения речью как для групп школьников, получивших «4» и «5», так и для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выпускников, получивших «3». Но существует проблема неумелого, не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точного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выражения своих мыслей. Неправильный выбор слова, не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различение  </w:t>
      </w:r>
      <w:r w:rsidR="00A44972"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синонимических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слов, неуместное употребление эмоционально-окрашенных слов и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фразеологизмов, нарушение лексической сочетаемости, тавтология, бедность и</w:t>
      </w:r>
      <w:r w:rsidR="00A4497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однообразие синтаксических конструкций – распространенные ошибки </w:t>
      </w: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</w:t>
      </w:r>
      <w:proofErr w:type="gramEnd"/>
    </w:p>
    <w:p w:rsidR="007D50CB" w:rsidRPr="00B72E1D" w:rsidRDefault="007D50CB" w:rsidP="00B72E1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написании</w:t>
      </w:r>
      <w:proofErr w:type="gramEnd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сочинения.</w:t>
      </w:r>
    </w:p>
    <w:p w:rsidR="007D50CB" w:rsidRPr="00B72E1D" w:rsidRDefault="00676D7D" w:rsidP="00676D7D">
      <w:pPr>
        <w:autoSpaceDE w:val="0"/>
        <w:autoSpaceDN w:val="0"/>
        <w:adjustRightInd w:val="0"/>
        <w:spacing w:before="240"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Экзамены по выбору в форме ОГЭ</w:t>
      </w:r>
    </w:p>
    <w:p w:rsidR="007D50CB" w:rsidRPr="00B72E1D" w:rsidRDefault="007D50CB" w:rsidP="00676D7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Анализ итогов экзамена по обществознанию</w:t>
      </w:r>
    </w:p>
    <w:tbl>
      <w:tblPr>
        <w:tblStyle w:val="a4"/>
        <w:tblW w:w="0" w:type="auto"/>
        <w:jc w:val="center"/>
        <w:tblInd w:w="649" w:type="dxa"/>
        <w:tblLook w:val="04A0"/>
      </w:tblPr>
      <w:tblGrid>
        <w:gridCol w:w="943"/>
        <w:gridCol w:w="1405"/>
        <w:gridCol w:w="1252"/>
        <w:gridCol w:w="887"/>
        <w:gridCol w:w="641"/>
        <w:gridCol w:w="636"/>
        <w:gridCol w:w="723"/>
        <w:gridCol w:w="1344"/>
        <w:gridCol w:w="2226"/>
      </w:tblGrid>
      <w:tr w:rsidR="007D50CB" w:rsidRPr="00B72E1D" w:rsidTr="00676D7D">
        <w:trPr>
          <w:trHeight w:val="590"/>
          <w:jc w:val="center"/>
        </w:trPr>
        <w:tc>
          <w:tcPr>
            <w:tcW w:w="959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выпускни</w:t>
            </w:r>
            <w:proofErr w:type="spellEnd"/>
          </w:p>
          <w:p w:rsidR="007D50CB" w:rsidRPr="00676D7D" w:rsidRDefault="00676D7D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ков</w:t>
            </w:r>
          </w:p>
        </w:tc>
        <w:tc>
          <w:tcPr>
            <w:tcW w:w="1276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оценка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gridSpan w:val="4"/>
            <w:tcBorders>
              <w:bottom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оценок</w:t>
            </w:r>
          </w:p>
        </w:tc>
        <w:tc>
          <w:tcPr>
            <w:tcW w:w="1366" w:type="dxa"/>
            <w:vMerge w:val="restart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Качество</w:t>
            </w:r>
          </w:p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знаний,</w:t>
            </w:r>
          </w:p>
          <w:p w:rsidR="007D50CB" w:rsidRPr="00676D7D" w:rsidRDefault="00676D7D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852" w:type="dxa"/>
            <w:vMerge w:val="restart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7D50CB" w:rsidRPr="00B72E1D" w:rsidRDefault="00676D7D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Омарова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М.М.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676D7D">
        <w:trPr>
          <w:trHeight w:val="481"/>
          <w:jc w:val="center"/>
        </w:trPr>
        <w:tc>
          <w:tcPr>
            <w:tcW w:w="959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782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366" w:type="dxa"/>
            <w:vMerge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852" w:type="dxa"/>
            <w:vMerge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676D7D">
        <w:trPr>
          <w:jc w:val="center"/>
        </w:trPr>
        <w:tc>
          <w:tcPr>
            <w:tcW w:w="959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17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105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45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63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82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366" w:type="dxa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83.3</w:t>
            </w:r>
          </w:p>
        </w:tc>
        <w:tc>
          <w:tcPr>
            <w:tcW w:w="2852" w:type="dxa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D50CB" w:rsidRPr="00B72E1D" w:rsidRDefault="007D50CB" w:rsidP="00B72E1D">
      <w:pPr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6D3DC4" w:rsidRDefault="006D3DC4" w:rsidP="00676D7D">
      <w:pPr>
        <w:spacing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</w:p>
    <w:p w:rsidR="007D50CB" w:rsidRPr="00B72E1D" w:rsidRDefault="007D50CB" w:rsidP="00676D7D">
      <w:pPr>
        <w:spacing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lastRenderedPageBreak/>
        <w:t>Анализ итогов экзамена по  физике</w:t>
      </w:r>
    </w:p>
    <w:tbl>
      <w:tblPr>
        <w:tblStyle w:val="a4"/>
        <w:tblW w:w="10312" w:type="dxa"/>
        <w:jc w:val="center"/>
        <w:tblInd w:w="1093" w:type="dxa"/>
        <w:tblLook w:val="04A0"/>
      </w:tblPr>
      <w:tblGrid>
        <w:gridCol w:w="937"/>
        <w:gridCol w:w="1939"/>
        <w:gridCol w:w="1245"/>
        <w:gridCol w:w="835"/>
        <w:gridCol w:w="640"/>
        <w:gridCol w:w="636"/>
        <w:gridCol w:w="705"/>
        <w:gridCol w:w="1590"/>
        <w:gridCol w:w="1785"/>
      </w:tblGrid>
      <w:tr w:rsidR="007D50CB" w:rsidRPr="00B72E1D" w:rsidTr="00491BD2">
        <w:trPr>
          <w:trHeight w:val="277"/>
          <w:jc w:val="center"/>
        </w:trPr>
        <w:tc>
          <w:tcPr>
            <w:tcW w:w="937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939" w:type="dxa"/>
            <w:vMerge w:val="restart"/>
          </w:tcPr>
          <w:p w:rsidR="007D50CB" w:rsidRPr="00B72E1D" w:rsidRDefault="007D50CB" w:rsidP="00491BD2">
            <w:pPr>
              <w:autoSpaceDE w:val="0"/>
              <w:autoSpaceDN w:val="0"/>
              <w:adjustRightInd w:val="0"/>
              <w:ind w:left="-64" w:right="-161" w:firstLine="6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7D50CB" w:rsidRPr="00676D7D" w:rsidRDefault="00491BD2" w:rsidP="00491BD2">
            <w:pPr>
              <w:autoSpaceDE w:val="0"/>
              <w:autoSpaceDN w:val="0"/>
              <w:adjustRightInd w:val="0"/>
              <w:ind w:left="-64" w:right="-161" w:firstLine="6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выпускни</w:t>
            </w:r>
            <w:r w:rsidR="00676D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ков</w:t>
            </w:r>
          </w:p>
        </w:tc>
        <w:tc>
          <w:tcPr>
            <w:tcW w:w="1245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</w:t>
            </w:r>
          </w:p>
          <w:p w:rsidR="007D50CB" w:rsidRPr="00491BD2" w:rsidRDefault="00491BD2" w:rsidP="00491BD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2816" w:type="dxa"/>
            <w:gridSpan w:val="4"/>
            <w:tcBorders>
              <w:bottom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оценок</w:t>
            </w:r>
          </w:p>
        </w:tc>
        <w:tc>
          <w:tcPr>
            <w:tcW w:w="1590" w:type="dxa"/>
            <w:vMerge w:val="restart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Качество</w:t>
            </w:r>
          </w:p>
          <w:p w:rsidR="007D50CB" w:rsidRPr="00676D7D" w:rsidRDefault="00491BD2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знаний, </w:t>
            </w:r>
            <w:r w:rsidR="00676D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785" w:type="dxa"/>
            <w:vMerge w:val="restart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Алиев</w:t>
            </w:r>
            <w:r w:rsidR="00676D7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а С.А.</w:t>
            </w:r>
          </w:p>
        </w:tc>
      </w:tr>
      <w:tr w:rsidR="007D50CB" w:rsidRPr="00B72E1D" w:rsidTr="00491BD2">
        <w:trPr>
          <w:trHeight w:val="471"/>
          <w:jc w:val="center"/>
        </w:trPr>
        <w:tc>
          <w:tcPr>
            <w:tcW w:w="937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39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45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590" w:type="dxa"/>
            <w:vMerge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785" w:type="dxa"/>
            <w:vMerge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491BD2">
        <w:trPr>
          <w:jc w:val="center"/>
        </w:trPr>
        <w:tc>
          <w:tcPr>
            <w:tcW w:w="937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939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45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835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40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63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5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590" w:type="dxa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785" w:type="dxa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D50CB" w:rsidRPr="00B72E1D" w:rsidRDefault="007D50CB" w:rsidP="00676D7D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</w:rPr>
        <w:t>Анализ итогов экзамена по биологии</w:t>
      </w:r>
    </w:p>
    <w:tbl>
      <w:tblPr>
        <w:tblStyle w:val="a4"/>
        <w:tblW w:w="10394" w:type="dxa"/>
        <w:jc w:val="center"/>
        <w:tblInd w:w="817" w:type="dxa"/>
        <w:tblLook w:val="04A0"/>
      </w:tblPr>
      <w:tblGrid>
        <w:gridCol w:w="934"/>
        <w:gridCol w:w="1795"/>
        <w:gridCol w:w="1242"/>
        <w:gridCol w:w="817"/>
        <w:gridCol w:w="640"/>
        <w:gridCol w:w="636"/>
        <w:gridCol w:w="638"/>
        <w:gridCol w:w="1532"/>
        <w:gridCol w:w="2160"/>
      </w:tblGrid>
      <w:tr w:rsidR="007D50CB" w:rsidRPr="00B72E1D" w:rsidTr="00491BD2">
        <w:trPr>
          <w:trHeight w:val="348"/>
          <w:jc w:val="center"/>
        </w:trPr>
        <w:tc>
          <w:tcPr>
            <w:tcW w:w="934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</w:t>
            </w:r>
          </w:p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795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7D50CB" w:rsidRPr="00676D7D" w:rsidRDefault="00491BD2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выпускни</w:t>
            </w:r>
            <w:r w:rsidR="00676D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ков</w:t>
            </w:r>
          </w:p>
        </w:tc>
        <w:tc>
          <w:tcPr>
            <w:tcW w:w="1242" w:type="dxa"/>
            <w:vMerge w:val="restart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Средняя</w:t>
            </w:r>
          </w:p>
          <w:p w:rsidR="007D50CB" w:rsidRPr="00491BD2" w:rsidRDefault="00491BD2" w:rsidP="00491BD2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оценка</w:t>
            </w:r>
          </w:p>
        </w:tc>
        <w:tc>
          <w:tcPr>
            <w:tcW w:w="2731" w:type="dxa"/>
            <w:gridSpan w:val="4"/>
            <w:tcBorders>
              <w:bottom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оценок</w:t>
            </w:r>
          </w:p>
        </w:tc>
        <w:tc>
          <w:tcPr>
            <w:tcW w:w="1532" w:type="dxa"/>
            <w:vMerge w:val="restart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Качество</w:t>
            </w:r>
          </w:p>
          <w:p w:rsidR="007D50CB" w:rsidRPr="00676D7D" w:rsidRDefault="00491BD2" w:rsidP="00676D7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знаний, </w:t>
            </w:r>
            <w:r w:rsidR="00676D7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160" w:type="dxa"/>
            <w:vMerge w:val="restart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  <w:p w:rsidR="007D50CB" w:rsidRPr="00B72E1D" w:rsidRDefault="00676D7D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Умаханова</w:t>
            </w:r>
            <w:proofErr w:type="spellEnd"/>
            <w: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А.З.</w:t>
            </w:r>
          </w:p>
        </w:tc>
      </w:tr>
      <w:tr w:rsidR="007D50CB" w:rsidRPr="00B72E1D" w:rsidTr="00491BD2">
        <w:trPr>
          <w:trHeight w:val="423"/>
          <w:jc w:val="center"/>
        </w:trPr>
        <w:tc>
          <w:tcPr>
            <w:tcW w:w="934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795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42" w:type="dxa"/>
            <w:vMerge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640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638" w:type="dxa"/>
            <w:tcBorders>
              <w:top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1532" w:type="dxa"/>
            <w:vMerge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2160" w:type="dxa"/>
            <w:vMerge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  <w:tr w:rsidR="007D50CB" w:rsidRPr="00B72E1D" w:rsidTr="00491BD2">
        <w:trPr>
          <w:jc w:val="center"/>
        </w:trPr>
        <w:tc>
          <w:tcPr>
            <w:tcW w:w="934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795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42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3.8</w:t>
            </w:r>
          </w:p>
        </w:tc>
        <w:tc>
          <w:tcPr>
            <w:tcW w:w="817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40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6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638" w:type="dxa"/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532" w:type="dxa"/>
            <w:tcBorders>
              <w:righ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2160" w:type="dxa"/>
            <w:tcBorders>
              <w:left w:val="single" w:sz="4" w:space="0" w:color="auto"/>
            </w:tcBorders>
          </w:tcPr>
          <w:p w:rsidR="007D50CB" w:rsidRPr="00B72E1D" w:rsidRDefault="007D50CB" w:rsidP="00B72E1D">
            <w:pPr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</w:p>
        </w:tc>
      </w:tr>
    </w:tbl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Анализ результатов ОГЭ  за </w:t>
      </w:r>
      <w:proofErr w:type="gramStart"/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последние</w:t>
      </w:r>
      <w:proofErr w:type="gramEnd"/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 3 учебных года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Сравнительный анализ качества знаний по предметам, сдаваемых по выбору</w:t>
      </w:r>
    </w:p>
    <w:p w:rsidR="007D50CB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выпускника, в динамике с предыдущим годом </w:t>
      </w:r>
    </w:p>
    <w:p w:rsidR="00491BD2" w:rsidRDefault="00491BD2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491BD2" w:rsidRPr="00B72E1D" w:rsidRDefault="00491BD2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4"/>
        <w:tblW w:w="10806" w:type="dxa"/>
        <w:jc w:val="center"/>
        <w:tblInd w:w="853" w:type="dxa"/>
        <w:tblLayout w:type="fixed"/>
        <w:tblLook w:val="04A0"/>
      </w:tblPr>
      <w:tblGrid>
        <w:gridCol w:w="1189"/>
        <w:gridCol w:w="1275"/>
        <w:gridCol w:w="1463"/>
        <w:gridCol w:w="1209"/>
        <w:gridCol w:w="1134"/>
        <w:gridCol w:w="1102"/>
        <w:gridCol w:w="882"/>
        <w:gridCol w:w="1134"/>
        <w:gridCol w:w="1418"/>
      </w:tblGrid>
      <w:tr w:rsidR="007D50CB" w:rsidRPr="00B72E1D" w:rsidTr="00676D7D">
        <w:trPr>
          <w:jc w:val="center"/>
        </w:trPr>
        <w:tc>
          <w:tcPr>
            <w:tcW w:w="1189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08" w:hanging="54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Предмет </w:t>
            </w:r>
          </w:p>
        </w:tc>
        <w:tc>
          <w:tcPr>
            <w:tcW w:w="1275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Русский яз.</w:t>
            </w:r>
          </w:p>
        </w:tc>
        <w:tc>
          <w:tcPr>
            <w:tcW w:w="1463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83" w:hanging="13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Математика </w:t>
            </w:r>
          </w:p>
        </w:tc>
        <w:tc>
          <w:tcPr>
            <w:tcW w:w="1209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08" w:hanging="175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Биология</w:t>
            </w:r>
          </w:p>
        </w:tc>
        <w:tc>
          <w:tcPr>
            <w:tcW w:w="1134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История</w:t>
            </w:r>
          </w:p>
        </w:tc>
        <w:tc>
          <w:tcPr>
            <w:tcW w:w="1102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left="-108" w:right="-140" w:hanging="108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Обществознание</w:t>
            </w:r>
          </w:p>
        </w:tc>
        <w:tc>
          <w:tcPr>
            <w:tcW w:w="882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08" w:hanging="76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Химия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Физика</w:t>
            </w:r>
          </w:p>
        </w:tc>
        <w:tc>
          <w:tcPr>
            <w:tcW w:w="1418" w:type="dxa"/>
          </w:tcPr>
          <w:p w:rsidR="007D50CB" w:rsidRPr="00B72E1D" w:rsidRDefault="007D50CB" w:rsidP="00676D7D">
            <w:pPr>
              <w:autoSpaceDE w:val="0"/>
              <w:autoSpaceDN w:val="0"/>
              <w:adjustRightInd w:val="0"/>
              <w:ind w:right="-108" w:hanging="10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География</w:t>
            </w:r>
          </w:p>
        </w:tc>
      </w:tr>
      <w:tr w:rsidR="007D50CB" w:rsidRPr="00B72E1D" w:rsidTr="00676D7D">
        <w:trPr>
          <w:jc w:val="center"/>
        </w:trPr>
        <w:tc>
          <w:tcPr>
            <w:tcW w:w="118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2015-16</w:t>
            </w:r>
          </w:p>
        </w:tc>
        <w:tc>
          <w:tcPr>
            <w:tcW w:w="1275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85.7</w:t>
            </w:r>
          </w:p>
        </w:tc>
        <w:tc>
          <w:tcPr>
            <w:tcW w:w="1463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85.7</w:t>
            </w:r>
          </w:p>
        </w:tc>
        <w:tc>
          <w:tcPr>
            <w:tcW w:w="120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0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8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7D50CB" w:rsidRPr="00B72E1D" w:rsidTr="00676D7D">
        <w:trPr>
          <w:jc w:val="center"/>
        </w:trPr>
        <w:tc>
          <w:tcPr>
            <w:tcW w:w="118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2016-17</w:t>
            </w:r>
          </w:p>
        </w:tc>
        <w:tc>
          <w:tcPr>
            <w:tcW w:w="1275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85.7</w:t>
            </w:r>
          </w:p>
        </w:tc>
        <w:tc>
          <w:tcPr>
            <w:tcW w:w="1463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85.7</w:t>
            </w:r>
          </w:p>
        </w:tc>
        <w:tc>
          <w:tcPr>
            <w:tcW w:w="120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57.1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0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88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18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7D50CB" w:rsidRPr="00B72E1D" w:rsidTr="00676D7D">
        <w:trPr>
          <w:jc w:val="center"/>
        </w:trPr>
        <w:tc>
          <w:tcPr>
            <w:tcW w:w="118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2017-18</w:t>
            </w:r>
          </w:p>
        </w:tc>
        <w:tc>
          <w:tcPr>
            <w:tcW w:w="1275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50</w:t>
            </w:r>
          </w:p>
        </w:tc>
        <w:tc>
          <w:tcPr>
            <w:tcW w:w="1463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1209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60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0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83.3</w:t>
            </w:r>
          </w:p>
        </w:tc>
        <w:tc>
          <w:tcPr>
            <w:tcW w:w="882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7D50CB" w:rsidRPr="00B72E1D" w:rsidRDefault="007D50CB" w:rsidP="00B72E1D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B72E1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7D50CB" w:rsidRPr="00B72E1D" w:rsidRDefault="007D50CB" w:rsidP="00B72E1D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 6 выпускников, допущенных к ГИА,  получили аттестаты об основном общем</w:t>
      </w:r>
    </w:p>
    <w:p w:rsidR="007D50CB" w:rsidRPr="00B72E1D" w:rsidRDefault="007D50CB" w:rsidP="00B72E1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образовании</w:t>
      </w:r>
      <w:proofErr w:type="gramEnd"/>
      <w:r w:rsidRPr="00B72E1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из них 1 человек получил аттестат особого образца. </w:t>
      </w:r>
    </w:p>
    <w:p w:rsidR="00491BD2" w:rsidRDefault="00491BD2" w:rsidP="00491BD2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  <w:sectPr w:rsidR="00491BD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3DC4" w:rsidRPr="00735B92" w:rsidRDefault="006D3DC4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C5CAB" w:rsidRPr="006D3DC4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  <w:lang w:val="en-US"/>
        </w:rPr>
      </w:pPr>
      <w:proofErr w:type="gramStart"/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  <w:lang w:val="en-US"/>
        </w:rPr>
        <w:t xml:space="preserve">VI </w:t>
      </w: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.Анализ </w:t>
      </w:r>
      <w:proofErr w:type="spellStart"/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внутришкольного</w:t>
      </w:r>
      <w:proofErr w:type="spellEnd"/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 контроля</w:t>
      </w: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  <w:lang w:val="en-US"/>
        </w:rPr>
        <w:t>.</w:t>
      </w:r>
      <w:proofErr w:type="gramEnd"/>
    </w:p>
    <w:p w:rsidR="007C5CAB" w:rsidRPr="007C5CAB" w:rsidRDefault="007C5CAB" w:rsidP="007C5CAB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</w:pPr>
    </w:p>
    <w:p w:rsidR="00491BD2" w:rsidRDefault="00491BD2" w:rsidP="007C5CA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5765524" cy="4542183"/>
            <wp:effectExtent l="19050" t="0" r="6626" b="0"/>
            <wp:docPr id="7" name="Рисунок 7" descr="C:\Users\Саният\Downloads\shkolnyiy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ият\Downloads\shkolnyiy-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33" r="13942"/>
                    <a:stretch/>
                  </pic:blipFill>
                  <pic:spPr bwMode="auto">
                    <a:xfrm>
                      <a:off x="0" y="0"/>
                      <a:ext cx="5765524" cy="45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BD2" w:rsidRDefault="00491BD2" w:rsidP="00B72E1D">
      <w:pPr>
        <w:spacing w:after="0" w:line="240" w:lineRule="auto"/>
        <w:ind w:firstLine="720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7C5CAB" w:rsidRDefault="007C5CAB" w:rsidP="00B72E1D">
      <w:pPr>
        <w:spacing w:after="0" w:line="240" w:lineRule="auto"/>
        <w:ind w:firstLine="720"/>
        <w:rPr>
          <w:rFonts w:ascii="Times New Roman" w:hAnsi="Times New Roman" w:cs="Times New Roman"/>
          <w:b/>
          <w:sz w:val="40"/>
          <w:szCs w:val="40"/>
        </w:rPr>
      </w:pPr>
    </w:p>
    <w:p w:rsidR="006D3DC4" w:rsidRPr="006D3DC4" w:rsidRDefault="006D3DC4" w:rsidP="00B72E1D">
      <w:pPr>
        <w:spacing w:after="0" w:line="240" w:lineRule="auto"/>
        <w:ind w:firstLine="720"/>
        <w:rPr>
          <w:rFonts w:ascii="Times New Roman" w:hAnsi="Times New Roman" w:cs="Times New Roman"/>
          <w:b/>
          <w:sz w:val="40"/>
          <w:szCs w:val="40"/>
        </w:rPr>
      </w:pPr>
    </w:p>
    <w:p w:rsidR="00491BD2" w:rsidRPr="00B716CB" w:rsidRDefault="00491BD2" w:rsidP="00B716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491BD2" w:rsidRPr="00B716C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188"/>
          <w:docGrid w:linePitch="360"/>
        </w:sectPr>
      </w:pPr>
    </w:p>
    <w:p w:rsidR="006D3DC4" w:rsidRDefault="006D3DC4" w:rsidP="00491BD2">
      <w:pPr>
        <w:spacing w:after="0" w:line="240" w:lineRule="auto"/>
        <w:ind w:right="-142" w:firstLine="284"/>
        <w:rPr>
          <w:rFonts w:ascii="Times New Roman" w:hAnsi="Times New Roman" w:cs="Times New Roman"/>
          <w:b/>
          <w:sz w:val="28"/>
          <w:szCs w:val="28"/>
        </w:rPr>
      </w:pPr>
    </w:p>
    <w:p w:rsidR="00A82A8B" w:rsidRPr="00B72E1D" w:rsidRDefault="009934EC" w:rsidP="00491BD2">
      <w:pPr>
        <w:spacing w:after="0" w:line="240" w:lineRule="auto"/>
        <w:ind w:right="-142" w:firstLine="284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lastRenderedPageBreak/>
        <w:t>-ш</w:t>
      </w:r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кола работала над формированием  творческой индивидуальности личности; </w:t>
      </w:r>
    </w:p>
    <w:p w:rsidR="00A82A8B" w:rsidRPr="00B72E1D" w:rsidRDefault="009934EC" w:rsidP="00491BD2">
      <w:pPr>
        <w:spacing w:after="0" w:line="240" w:lineRule="auto"/>
        <w:ind w:left="851" w:hanging="567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-</w:t>
      </w:r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над повышением  степени  </w:t>
      </w:r>
      <w:proofErr w:type="spellStart"/>
      <w:r w:rsidR="00A82A8B" w:rsidRPr="00B72E1D"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 за счет  освоения  учителями  современных образовательных  технологий; </w:t>
      </w:r>
    </w:p>
    <w:p w:rsidR="00A82A8B" w:rsidRPr="00B72E1D" w:rsidRDefault="009934EC" w:rsidP="00491BD2">
      <w:pPr>
        <w:spacing w:after="0" w:line="240" w:lineRule="auto"/>
        <w:ind w:left="142" w:firstLine="142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-</w:t>
      </w:r>
      <w:r w:rsidR="00A82A8B" w:rsidRPr="00B72E1D">
        <w:rPr>
          <w:rFonts w:ascii="Times New Roman" w:hAnsi="Times New Roman" w:cs="Times New Roman"/>
          <w:b/>
          <w:sz w:val="28"/>
          <w:szCs w:val="28"/>
        </w:rPr>
        <w:t>над созданием  системы контро</w:t>
      </w:r>
      <w:r w:rsidRPr="00B72E1D">
        <w:rPr>
          <w:rFonts w:ascii="Times New Roman" w:hAnsi="Times New Roman" w:cs="Times New Roman"/>
          <w:b/>
          <w:sz w:val="28"/>
          <w:szCs w:val="28"/>
        </w:rPr>
        <w:t>л</w:t>
      </w:r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я  и оценки уровня  </w:t>
      </w:r>
      <w:proofErr w:type="spellStart"/>
      <w:r w:rsidR="00A82A8B" w:rsidRPr="00B72E1D"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  знаний</w:t>
      </w:r>
      <w:proofErr w:type="gramStart"/>
      <w:r w:rsidR="00A82A8B" w:rsidRPr="00B72E1D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="00A82A8B" w:rsidRPr="00B72E1D">
        <w:rPr>
          <w:rFonts w:ascii="Times New Roman" w:hAnsi="Times New Roman" w:cs="Times New Roman"/>
          <w:b/>
          <w:sz w:val="28"/>
          <w:szCs w:val="28"/>
        </w:rPr>
        <w:t>общих учебных умений  и навыков,  способов деятельности  в соответствии с требованиями государственного стандарта общего образования;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Работа  по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внутришкольному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 контролю в 2017-18 учебном году была  организована  и проведена  в соответствии с планом,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составлены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 по всем основным направлениям: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-выполнение всеобуча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-состояние преподавания  учебных предметов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 состояние знаний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умений, навыков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-школьная документация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-работа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педкадров</w:t>
      </w:r>
      <w:proofErr w:type="spellEnd"/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Основные направления  посещений и контроля уроков: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-классно-обобщающий контроль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-тематический контроль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-соблюдение индивидуального подхода  к учащимся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имеющим повышенную мотивацию к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>- познавательной деятельности;</w:t>
      </w:r>
    </w:p>
    <w:p w:rsidR="00A82A8B" w:rsidRPr="00B72E1D" w:rsidRDefault="00A82A8B" w:rsidP="00B72E1D">
      <w:pPr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-система учета и контроля знаний учащихся, работа с отстающими учащимися;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При планировании были учтены рекомендации, высказанные в ходе анализа работы за предыдущий учебный год. Все запланированные контрольно-инспекционные мероприятия выполнены  полностью.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При этом использовались следующие формы контроля: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- персональный</w:t>
      </w:r>
      <w:r w:rsidRPr="00B72E1D">
        <w:rPr>
          <w:rFonts w:ascii="Times New Roman" w:hAnsi="Times New Roman" w:cs="Times New Roman"/>
          <w:sz w:val="28"/>
          <w:szCs w:val="28"/>
        </w:rPr>
        <w:t xml:space="preserve"> – 2 класс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Муслимовой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А.Я. 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5 класс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Амурхановой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А.О.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7 класс Омаровой М.М.(история)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8 класса Юсуповой С.М.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4класс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Килясхановой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9 класс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Сююнчиевой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А.О.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          10 класс Омаровой М.М.(обществознание)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- проверка уровня знаний уч-ся</w:t>
      </w:r>
      <w:r w:rsidRPr="00B72E1D">
        <w:rPr>
          <w:rFonts w:ascii="Times New Roman" w:hAnsi="Times New Roman" w:cs="Times New Roman"/>
          <w:sz w:val="28"/>
          <w:szCs w:val="28"/>
        </w:rPr>
        <w:t>;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2 класса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>усский язык , математика, окружающий мир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3 класса - русский язык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математика, литературное чтение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6 класса - русский язык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математика, биология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7 класса - русский язык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математика, обществознание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9 класса - русский язык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математика, физика ,история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- обзорный</w:t>
      </w:r>
      <w:r w:rsidRPr="00B72E1D">
        <w:rPr>
          <w:rFonts w:ascii="Times New Roman" w:hAnsi="Times New Roman" w:cs="Times New Roman"/>
          <w:sz w:val="28"/>
          <w:szCs w:val="28"/>
        </w:rPr>
        <w:t xml:space="preserve"> – 1  класс 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Моллаева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Х.Б.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                   10 класс 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Илякаевой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А.З.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5 класса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Килясхановой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9 класс Алиевой С.А.</w:t>
      </w:r>
    </w:p>
    <w:p w:rsidR="004F28A9" w:rsidRPr="00B72E1D" w:rsidRDefault="004F28A9" w:rsidP="00B72E1D">
      <w:pPr>
        <w:pStyle w:val="a6"/>
        <w:shd w:val="clear" w:color="auto" w:fill="FFFFFF"/>
        <w:spacing w:before="0" w:after="0"/>
        <w:ind w:left="720"/>
        <w:rPr>
          <w:b/>
          <w:color w:val="000000"/>
          <w:sz w:val="28"/>
          <w:szCs w:val="28"/>
        </w:rPr>
      </w:pPr>
      <w:r w:rsidRPr="00B72E1D">
        <w:rPr>
          <w:b/>
          <w:color w:val="000000"/>
          <w:sz w:val="28"/>
          <w:szCs w:val="28"/>
        </w:rPr>
        <w:t>-классно-обобщающим контрол</w:t>
      </w:r>
      <w:r w:rsidR="009934EC" w:rsidRPr="00B72E1D">
        <w:rPr>
          <w:b/>
          <w:color w:val="000000"/>
          <w:sz w:val="28"/>
          <w:szCs w:val="28"/>
        </w:rPr>
        <w:t>ем охвачены все классы</w:t>
      </w:r>
      <w:r w:rsidRPr="00B72E1D">
        <w:rPr>
          <w:b/>
          <w:color w:val="000000"/>
          <w:sz w:val="28"/>
          <w:szCs w:val="28"/>
        </w:rPr>
        <w:t xml:space="preserve">  -1-10</w:t>
      </w:r>
    </w:p>
    <w:p w:rsidR="004F28A9" w:rsidRPr="00B72E1D" w:rsidRDefault="004F28A9" w:rsidP="00B72E1D">
      <w:pPr>
        <w:pStyle w:val="a6"/>
        <w:shd w:val="clear" w:color="auto" w:fill="FFFFFF"/>
        <w:spacing w:before="0" w:after="0"/>
        <w:ind w:left="720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>Обзорный контроль -    3 класс,</w:t>
      </w:r>
      <w:r w:rsidR="00A44972">
        <w:rPr>
          <w:color w:val="000000"/>
          <w:sz w:val="28"/>
          <w:szCs w:val="28"/>
        </w:rPr>
        <w:t xml:space="preserve"> </w:t>
      </w:r>
      <w:proofErr w:type="spellStart"/>
      <w:r w:rsidRPr="00B72E1D">
        <w:rPr>
          <w:color w:val="000000"/>
          <w:sz w:val="28"/>
          <w:szCs w:val="28"/>
        </w:rPr>
        <w:t>Атавова</w:t>
      </w:r>
      <w:proofErr w:type="spellEnd"/>
      <w:r w:rsidRPr="00B72E1D">
        <w:rPr>
          <w:color w:val="000000"/>
          <w:sz w:val="28"/>
          <w:szCs w:val="28"/>
        </w:rPr>
        <w:t xml:space="preserve"> С.Д </w:t>
      </w:r>
    </w:p>
    <w:p w:rsidR="00A82A8B" w:rsidRPr="00B72E1D" w:rsidRDefault="004F28A9" w:rsidP="00B12E47">
      <w:pPr>
        <w:pStyle w:val="a6"/>
        <w:shd w:val="clear" w:color="auto" w:fill="FFFFFF"/>
        <w:spacing w:before="0" w:after="0"/>
        <w:ind w:left="720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>4 класс</w:t>
      </w:r>
      <w:r w:rsidR="00676D7D">
        <w:rPr>
          <w:color w:val="000000"/>
          <w:sz w:val="28"/>
          <w:szCs w:val="28"/>
        </w:rPr>
        <w:t xml:space="preserve">,   </w:t>
      </w:r>
      <w:r w:rsidRPr="00B72E1D">
        <w:rPr>
          <w:color w:val="000000"/>
          <w:sz w:val="28"/>
          <w:szCs w:val="28"/>
        </w:rPr>
        <w:t xml:space="preserve"> А</w:t>
      </w:r>
      <w:r w:rsidR="00B12E47">
        <w:rPr>
          <w:color w:val="000000"/>
          <w:sz w:val="28"/>
          <w:szCs w:val="28"/>
        </w:rPr>
        <w:t>лиева С.А.(физическая культура)</w:t>
      </w:r>
    </w:p>
    <w:p w:rsidR="00A82A8B" w:rsidRPr="00B72E1D" w:rsidRDefault="00A82A8B" w:rsidP="00676D7D">
      <w:pPr>
        <w:pStyle w:val="a6"/>
        <w:shd w:val="clear" w:color="auto" w:fill="FFFFFF"/>
        <w:spacing w:before="0" w:after="0"/>
        <w:ind w:left="142" w:firstLine="142"/>
        <w:rPr>
          <w:color w:val="000000"/>
          <w:sz w:val="28"/>
          <w:szCs w:val="28"/>
        </w:rPr>
      </w:pPr>
      <w:proofErr w:type="gramStart"/>
      <w:r w:rsidRPr="00B72E1D">
        <w:rPr>
          <w:b/>
          <w:bCs/>
          <w:color w:val="000000"/>
          <w:sz w:val="28"/>
          <w:szCs w:val="28"/>
        </w:rPr>
        <w:t>Контроль за</w:t>
      </w:r>
      <w:proofErr w:type="gramEnd"/>
      <w:r w:rsidRPr="00B72E1D">
        <w:rPr>
          <w:b/>
          <w:bCs/>
          <w:color w:val="000000"/>
          <w:sz w:val="28"/>
          <w:szCs w:val="28"/>
        </w:rPr>
        <w:t xml:space="preserve"> ведением школьной документации</w:t>
      </w:r>
    </w:p>
    <w:p w:rsidR="00A82A8B" w:rsidRPr="00B72E1D" w:rsidRDefault="00A82A8B" w:rsidP="00676D7D">
      <w:pPr>
        <w:shd w:val="clear" w:color="auto" w:fill="FFFFFF"/>
        <w:spacing w:after="0" w:line="240" w:lineRule="auto"/>
        <w:ind w:left="142" w:firstLine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течение первого полугодия 2017-2018 учебного года шла проверка журналов по своевременному и аккуратному заполнению и выставлению оценок, по выполнению программ. Проверка показала, что правильно и вовремя оформляют журналы 90%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учителей. Есть учителя, которые оформляют журналы небрежно, допускают исправления оценок, не вовремя записывают темы уроков, т.е. нарушают инструкцию по заполнению журналов</w:t>
      </w:r>
      <w:r w:rsidR="004F28A9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Проводилась проверка тетрадей по русскому языку и математике в начальной школе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5 - 10 классах. Проверка состояния тетрадей показала, что во всех классах и по всем предметам ведутся тетради, домашние работы выполняются. Объем домашних заданий соответствует нормам. Орфографический режим соблюдается не всеми учащимися. Количество диктантов, контрольных работ соответствует календарно-тематическому планированию. Проводился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работой классных руководителей с дневниками учащихся. Проверка выявила, что дневники имеют все учащиеся, классные руководители еженедельно проверяют дневники. Есть обратная связь с родителями. Недостатки: не все учителя- предметники выставляют отметки, полученные на уроке, многие учащиеся </w:t>
      </w:r>
      <w:r w:rsidR="004F28A9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записывают домашнее задание.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В результате проверки классных журналов установлено, что все журналы имеют удовлетворительный внешний вид, заполнение их большинством учителей ведётся в соответствии с инструкцией. Записи в журналах осуществляются учителями в соответствии с их учебной нагрузкой по тарификации, запись изученных на уроках тем ведётся в соответствии с календарно-тематическим планированием. Проверка дневников учащихся показала, что в целом учащиеся ведут дневники аккуратно, имеется список учителей, расписание уроков, но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то же время на момент проверки не у всех учащихся имелись дневники, не всегда записывается домашнее задание, отсутствуют росписи родителей, что говорит об отсутствии систематического контроля за детьми со стороны классных руководителей и родителей. Проверка тетрадей учащихся показала, что у учащихся имеются тетради по всем предметам, учителя проверяют тетради учащихся, в основном соблюдается единый орфографический режим, но в тоже время не все учащиеся ведут тетради аккуратно, выполняют домашнюю работу, забывают тетради дома, не все учителя придерживаются требований к частоте проверок тетрадей обучающихся. </w:t>
      </w:r>
    </w:p>
    <w:p w:rsidR="006D3DC4" w:rsidRDefault="006D3DC4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Рекомендации учителям – предметникам на следующий год</w:t>
      </w:r>
      <w:r w:rsidRPr="00B72E1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- в случае вынужденной коррекции календарно – тематического планирования вносить изменения в рабочие программы и делать соответствующие записи 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- обратить внимание на: своевременную запись тем уроков, систему опроса на уроках (неудовлетворительные оценки после пропущенных учениками уроков по уважительной причине не ставить). </w:t>
      </w:r>
    </w:p>
    <w:p w:rsidR="00A82A8B" w:rsidRPr="00B72E1D" w:rsidRDefault="00A82A8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аккуратное ведение документации. 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Анализ результатов методической работы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анализа: определение уровня продуктивности методической работы в школе и её роли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включения педагогического коллектива в режим развития.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Методическая работа в прошедшем учебном году была направлена на создание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необходимых условий для обеспечения разработки и освоения инноваций, реализации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образовательной программы школы.</w:t>
      </w:r>
    </w:p>
    <w:p w:rsidR="00193359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Педагогический коллектив школы работал над методической темой «</w:t>
      </w:r>
      <w:r w:rsidR="00193359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Достижение нового качества  образования как условие реализации ФГОС».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3DC4" w:rsidRDefault="006D3DC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3DC4" w:rsidRDefault="006D3DC4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течение учебного года были проведены следующие методические семинары:</w:t>
      </w:r>
    </w:p>
    <w:p w:rsidR="00C47B65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193359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Самооценка  как средство  повышения качества знаний</w:t>
      </w:r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 Система оценки  достижения планируемых  результатов  в соответствии с ФГОС»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 «</w:t>
      </w:r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Использование на уроках </w:t>
      </w:r>
      <w:proofErr w:type="spellStart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технологий  в условиях  реализации ФГОС», «Проектная деятельность </w:t>
      </w:r>
      <w:proofErr w:type="gramStart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–о</w:t>
      </w:r>
      <w:proofErr w:type="gramEnd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дна из технологий ,позволяющих успешно выполнять воспитательные  задачи школы»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методической службой школы была поставлена цель непрерывного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совершенствования уровня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педмастерства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преподавателей, их эрудиции и компетенции в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области своего предмета и методики его преподавания, т.е. уделялось особое внимание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качеству проведения современного занятия и урока. В истекшем учебном году было дано</w:t>
      </w:r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открытых уроков и занятий. Все педагоги старались показать новые приёмы 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работы. </w:t>
      </w:r>
    </w:p>
    <w:p w:rsidR="00C47B65" w:rsidRPr="00B72E1D" w:rsidRDefault="00C47B65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7B65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Педсоветы,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проведённые в учебном году, также отвечали реализации методической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цели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.Н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них рассматривались следующие вопросы: «</w:t>
      </w:r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Использование  современных  технологий  в работе учителя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», «</w:t>
      </w:r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учебной мотивации школьников»</w:t>
      </w:r>
      <w:proofErr w:type="gramStart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C47B65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«Исследовательская деятельность учащихся  как направление  работы с одаренными учащимися»</w:t>
      </w:r>
    </w:p>
    <w:p w:rsidR="00EF40EB" w:rsidRPr="00B72E1D" w:rsidRDefault="00EF40E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«Интеграция основного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дополнительного образования и внеурочной деятельности в школе как условие  последующего саморазвития, самоопределения и социализации обучающихся».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квалификации педагогов через курсовую подготовку благоприятно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воздействует на качество преподавания и результативность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обученности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учащихся. Радует тот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факт, что большинство педагогов с удовольствием посещают курсы не только накануне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аттестации, но и промежуточные тематические выездные курсы. В прошлом году вступило в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действие обновлённое Положение об аттестации педагогических работников. С удовольствием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отмечу, что все педагоги, выходившие на аттестацию, её успешно прошли.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методической работы и рекомендации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</w:t>
      </w:r>
      <w:r w:rsidR="00EF40E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proofErr w:type="gramEnd"/>
      <w:r w:rsidR="00EF40E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МС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предстоящий учебный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год: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привести методическое обеспечение учебных предметов в соответствие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</w:t>
      </w:r>
      <w:proofErr w:type="gramEnd"/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новых руководящих документов в области образования, учебных планов и программ;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продолжить диагностирование уровня развития детей, состояния их физического и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психического развития;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изучать и применять в практике работы школы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в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урочной и внеурочной педагогической деятельности;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осуществлять информационное сопровождение учителя на этапе освоения и введения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федеральных государственных образовательных стандартов второго поколения;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B7"/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медиатеки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методические копилки по предметам, а также личные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странички педагогов в Интернете, где размещать методические наработки по проблемам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 урока, формам и методам обучения.</w:t>
      </w:r>
    </w:p>
    <w:p w:rsidR="007D50CB" w:rsidRPr="00B72E1D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в целом задачи, поставленные на 201</w:t>
      </w:r>
      <w:r w:rsidR="00EF40EB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7-2018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год, педагогическим</w:t>
      </w:r>
      <w:r w:rsidR="00A449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коллективом выполнены.</w:t>
      </w:r>
    </w:p>
    <w:p w:rsidR="003613BC" w:rsidRPr="00B72E1D" w:rsidRDefault="003613BC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D50CB" w:rsidRPr="00B72E1D" w:rsidRDefault="00B716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</w:t>
      </w:r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Контроль за тематическими и календарными планами. </w:t>
      </w:r>
    </w:p>
    <w:p w:rsidR="007D50CB" w:rsidRPr="00B72E1D" w:rsidRDefault="007D50CB" w:rsidP="00B72E1D">
      <w:pPr>
        <w:pStyle w:val="a5"/>
        <w:shd w:val="clear" w:color="auto" w:fill="FFFFFF"/>
        <w:ind w:left="720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 xml:space="preserve">В учебном году проверка рабочих программ планов осуществлялась с целями: - анализа качества составления рабочих программ по предметам; - анализа качества выполнения рабочих программ по предметам. </w:t>
      </w:r>
    </w:p>
    <w:p w:rsidR="007D50CB" w:rsidRDefault="007D50CB" w:rsidP="00B72E1D">
      <w:pPr>
        <w:pStyle w:val="a5"/>
        <w:shd w:val="clear" w:color="auto" w:fill="FFFFFF"/>
        <w:ind w:left="720"/>
        <w:rPr>
          <w:color w:val="000000"/>
          <w:sz w:val="28"/>
          <w:szCs w:val="28"/>
        </w:rPr>
      </w:pPr>
      <w:r w:rsidRPr="00B72E1D">
        <w:rPr>
          <w:color w:val="000000"/>
          <w:sz w:val="28"/>
          <w:szCs w:val="28"/>
        </w:rPr>
        <w:t xml:space="preserve">Рабочие программы по всем предметам составлены в соответствии с государственными программами по соответствующим предметам. </w:t>
      </w:r>
    </w:p>
    <w:p w:rsidR="00676D7D" w:rsidRPr="00B72E1D" w:rsidRDefault="00676D7D" w:rsidP="00B72E1D">
      <w:pPr>
        <w:pStyle w:val="a5"/>
        <w:shd w:val="clear" w:color="auto" w:fill="FFFFFF"/>
        <w:ind w:left="720"/>
        <w:rPr>
          <w:color w:val="000000"/>
          <w:sz w:val="28"/>
          <w:szCs w:val="28"/>
        </w:rPr>
      </w:pPr>
    </w:p>
    <w:p w:rsidR="007D50CB" w:rsidRPr="00B72E1D" w:rsidRDefault="00B716CB" w:rsidP="00B72E1D">
      <w:pPr>
        <w:shd w:val="clear" w:color="auto" w:fill="FFFFFF"/>
        <w:spacing w:after="0" w:line="240" w:lineRule="auto"/>
        <w:ind w:left="54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proofErr w:type="gramStart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 за</w:t>
      </w:r>
      <w:proofErr w:type="gramEnd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ведением личных дел учащихся.</w:t>
      </w:r>
    </w:p>
    <w:p w:rsidR="007D50CB" w:rsidRDefault="007D50C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Личные дела учащихся проверялись с целью анализа своевременности, правильности оформления и ведения личных дел учащихся классными руководителями в мае 2018 года. Классные руководители своевременно были ознакомлены с недоработками, выявленными в ходе проверки. Все замечания в последующем были устранены. </w:t>
      </w:r>
    </w:p>
    <w:p w:rsidR="00676D7D" w:rsidRPr="00B72E1D" w:rsidRDefault="00676D7D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50CB" w:rsidRPr="00B72E1D" w:rsidRDefault="00B716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proofErr w:type="gramStart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 за</w:t>
      </w:r>
      <w:proofErr w:type="gramEnd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ведением тетрадей учащихся.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Тетради учащихся в учебном году проверялись с целями: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анализа количества и назначения ученических тетрадей по предметам;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анализа соблюдения единых орфографических требований;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анализа соблюдения единых требований к письменной речи учителями по вопросам проведения письменных работ и проверки тетрадей;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анализа работы учителей русского языка и математики 5-10-х классов. Проверка состояния тетрадей в течение учебного года показала, что во всех классах и по всем предметам ведутся тетради, домашние работы выполняются. Объем домашних заданий соответствует нормам. Орфографический режим не соблюдается. Количество диктантов, контрольных работ соответствует рабочим программам учителей - предметников. </w:t>
      </w:r>
    </w:p>
    <w:p w:rsidR="007D50CB" w:rsidRPr="00B72E1D" w:rsidRDefault="00B716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proofErr w:type="gramStart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Контроль за</w:t>
      </w:r>
      <w:proofErr w:type="gramEnd"/>
      <w:r w:rsidR="007D50CB"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ведением дневников учащихся. 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Дневники учащихся в учебном году проверялись с целями:</w:t>
      </w:r>
    </w:p>
    <w:p w:rsidR="007D50CB" w:rsidRPr="00B72E1D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анализа работы классных руководителей по вопросу соблюдения учащимися единого орфографического режима при заполнении дневников; </w:t>
      </w:r>
    </w:p>
    <w:p w:rsidR="0012668C" w:rsidRPr="007C5CAB" w:rsidRDefault="007D50C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анализа работы классных руководителей и учителей-предметников по вопросу своевременного выставления отметок в дневники учащихся. Проверка дневников показала, что не всегда и не всеми учителями-предметниками своевременно выставляю</w:t>
      </w:r>
      <w:r w:rsidR="0012668C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тся отметки в дневники учащихся</w:t>
      </w:r>
      <w:r w:rsidR="007C5CAB" w:rsidRPr="007C5CA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C5CAB" w:rsidRPr="00B716C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C5CAB" w:rsidRPr="00B716CB" w:rsidRDefault="007C5CAB" w:rsidP="00B72E1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BD2" w:rsidRPr="00B716CB" w:rsidRDefault="00491BD2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B716CB" w:rsidRDefault="007C5CA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7C5CAB" w:rsidRPr="00B716C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C5CAB" w:rsidRPr="006D3DC4" w:rsidRDefault="007C5CAB" w:rsidP="007C5CAB">
      <w:pPr>
        <w:shd w:val="clear" w:color="auto" w:fill="FFFFFF"/>
        <w:ind w:left="240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  <w:lang w:val="en-US"/>
        </w:rPr>
        <w:lastRenderedPageBreak/>
        <w:t>VII</w:t>
      </w: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.</w:t>
      </w:r>
      <w:r w:rsidR="00735B92"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 </w:t>
      </w: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 xml:space="preserve">Контроль за работой </w:t>
      </w:r>
      <w:proofErr w:type="spellStart"/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педкадров</w:t>
      </w:r>
      <w:proofErr w:type="spellEnd"/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.</w:t>
      </w:r>
    </w:p>
    <w:p w:rsidR="007C5CAB" w:rsidRPr="00735B92" w:rsidRDefault="007C5CAB" w:rsidP="007C5CAB">
      <w:pPr>
        <w:shd w:val="clear" w:color="auto" w:fill="FFFFFF"/>
        <w:ind w:left="240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</w:p>
    <w:p w:rsidR="00491BD2" w:rsidRDefault="00491BD2" w:rsidP="007C5C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94732" cy="4015409"/>
            <wp:effectExtent l="19050" t="0" r="0" b="0"/>
            <wp:docPr id="8" name="Рисунок 8" descr="C:\Users\Саният\Downloads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ият\Downloads\s120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13" t="6857" r="5266" b="8000"/>
                    <a:stretch/>
                  </pic:blipFill>
                  <pic:spPr bwMode="auto">
                    <a:xfrm>
                      <a:off x="0" y="0"/>
                      <a:ext cx="5896205" cy="401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BD2" w:rsidRPr="007C5CAB" w:rsidRDefault="00491BD2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7C5CAB" w:rsidRDefault="007C5CAB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7C5CAB" w:rsidRDefault="007C5CAB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5CAB" w:rsidRPr="007C5CAB" w:rsidRDefault="007C5CAB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BD2" w:rsidRDefault="00491BD2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BD2" w:rsidRDefault="00491BD2" w:rsidP="00491BD2">
      <w:pPr>
        <w:shd w:val="clear" w:color="auto" w:fill="FFFFFF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BD2" w:rsidRDefault="00491BD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CAB" w:rsidRDefault="00A44972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7C5CAB" w:rsidRP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5CAB" w:rsidRP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CAB" w:rsidRP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C5CAB" w:rsidRPr="007C5CA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C5CAB" w:rsidRP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CAB" w:rsidRP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7C5CA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num="2" w:space="708" w:equalWidth="0">
            <w:col w:w="3686" w:space="425"/>
            <w:col w:w="6377"/>
          </w:cols>
          <w:docGrid w:linePitch="360"/>
        </w:sectPr>
      </w:pPr>
    </w:p>
    <w:p w:rsidR="007C5CAB" w:rsidRDefault="007C5CAB" w:rsidP="00B732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73200" w:rsidRPr="007C5CAB" w:rsidRDefault="00B73200" w:rsidP="00B73200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7C5CAB">
        <w:rPr>
          <w:rFonts w:ascii="Times New Roman" w:hAnsi="Times New Roman" w:cs="Times New Roman"/>
          <w:b/>
          <w:sz w:val="32"/>
          <w:szCs w:val="32"/>
        </w:rPr>
        <w:t>Педагогические кадры школы</w:t>
      </w:r>
    </w:p>
    <w:p w:rsidR="00B73200" w:rsidRDefault="00B7320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C5CAB" w:rsidRPr="007C5CAB" w:rsidRDefault="007C5CA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  <w:sectPr w:rsidR="007C5CAB" w:rsidRPr="007C5CA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A740DF" w:rsidRPr="00B72E1D" w:rsidRDefault="007D50C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lastRenderedPageBreak/>
        <w:t>В прошедшем учебном году образовательную деят</w:t>
      </w:r>
      <w:r w:rsidR="00EF40EB" w:rsidRPr="00B72E1D">
        <w:rPr>
          <w:rFonts w:ascii="Times New Roman" w:hAnsi="Times New Roman" w:cs="Times New Roman"/>
          <w:sz w:val="28"/>
          <w:szCs w:val="28"/>
        </w:rPr>
        <w:t>ельность в школе осуществляли 19 педагогов. 1</w:t>
      </w:r>
      <w:r w:rsidR="002538B1" w:rsidRPr="00B72E1D">
        <w:rPr>
          <w:rFonts w:ascii="Times New Roman" w:hAnsi="Times New Roman" w:cs="Times New Roman"/>
          <w:sz w:val="28"/>
          <w:szCs w:val="28"/>
        </w:rPr>
        <w:t xml:space="preserve">5 учителей </w:t>
      </w:r>
      <w:proofErr w:type="gramStart"/>
      <w:r w:rsidR="002538B1" w:rsidRPr="00B72E1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2538B1" w:rsidRPr="00B72E1D">
        <w:rPr>
          <w:rFonts w:ascii="Times New Roman" w:hAnsi="Times New Roman" w:cs="Times New Roman"/>
          <w:sz w:val="28"/>
          <w:szCs w:val="28"/>
        </w:rPr>
        <w:t>78.9%) имеют выс</w:t>
      </w:r>
      <w:r w:rsidR="006732E3" w:rsidRPr="00B72E1D">
        <w:rPr>
          <w:rFonts w:ascii="Times New Roman" w:hAnsi="Times New Roman" w:cs="Times New Roman"/>
          <w:sz w:val="28"/>
          <w:szCs w:val="28"/>
        </w:rPr>
        <w:t xml:space="preserve">шее образование, 4 учителя (  </w:t>
      </w:r>
      <w:r w:rsidR="002538B1" w:rsidRPr="00B72E1D">
        <w:rPr>
          <w:rFonts w:ascii="Times New Roman" w:hAnsi="Times New Roman" w:cs="Times New Roman"/>
          <w:sz w:val="28"/>
          <w:szCs w:val="28"/>
        </w:rPr>
        <w:t>21</w:t>
      </w:r>
      <w:r w:rsidRPr="00B72E1D">
        <w:rPr>
          <w:rFonts w:ascii="Times New Roman" w:hAnsi="Times New Roman" w:cs="Times New Roman"/>
          <w:sz w:val="28"/>
          <w:szCs w:val="28"/>
        </w:rPr>
        <w:t xml:space="preserve">%) среднее специальное. Учителя продолжали работать над своим квалификационным уровнем. </w:t>
      </w:r>
      <w:r w:rsidR="00A740DF" w:rsidRPr="00B72E1D">
        <w:rPr>
          <w:rFonts w:ascii="Times New Roman" w:hAnsi="Times New Roman" w:cs="Times New Roman"/>
          <w:sz w:val="28"/>
          <w:szCs w:val="28"/>
        </w:rPr>
        <w:t>3</w:t>
      </w:r>
      <w:r w:rsidRPr="00B72E1D">
        <w:rPr>
          <w:rFonts w:ascii="Times New Roman" w:hAnsi="Times New Roman" w:cs="Times New Roman"/>
          <w:sz w:val="28"/>
          <w:szCs w:val="28"/>
        </w:rPr>
        <w:t xml:space="preserve"> педагога аттестовались школьной комиссией на соответствие занимаемой должности. Уровень квалификации снижается, предстоит определить мотивацию, которая способствовала бы изменению сложившейся ситуации. </w:t>
      </w:r>
    </w:p>
    <w:p w:rsidR="00A740DF" w:rsidRPr="00B72E1D" w:rsidRDefault="007D50C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За учебный год на курсах пов</w:t>
      </w:r>
      <w:r w:rsidR="00A740DF" w:rsidRPr="00B72E1D">
        <w:rPr>
          <w:rFonts w:ascii="Times New Roman" w:hAnsi="Times New Roman" w:cs="Times New Roman"/>
          <w:sz w:val="28"/>
          <w:szCs w:val="28"/>
        </w:rPr>
        <w:t>ышения квалификации обучились: 1</w:t>
      </w:r>
      <w:r w:rsidRPr="00B72E1D">
        <w:rPr>
          <w:rFonts w:ascii="Times New Roman" w:hAnsi="Times New Roman" w:cs="Times New Roman"/>
          <w:sz w:val="28"/>
          <w:szCs w:val="28"/>
        </w:rPr>
        <w:t xml:space="preserve"> преподавателя начальных классов (</w:t>
      </w:r>
      <w:proofErr w:type="spellStart"/>
      <w:r w:rsidR="00A740DF" w:rsidRPr="00B72E1D">
        <w:rPr>
          <w:rFonts w:ascii="Times New Roman" w:hAnsi="Times New Roman" w:cs="Times New Roman"/>
          <w:sz w:val="28"/>
          <w:szCs w:val="28"/>
        </w:rPr>
        <w:t>Атавова</w:t>
      </w:r>
      <w:proofErr w:type="spellEnd"/>
      <w:r w:rsidR="00A740DF" w:rsidRPr="00B72E1D">
        <w:rPr>
          <w:rFonts w:ascii="Times New Roman" w:hAnsi="Times New Roman" w:cs="Times New Roman"/>
          <w:sz w:val="28"/>
          <w:szCs w:val="28"/>
        </w:rPr>
        <w:t xml:space="preserve"> С.Д.</w:t>
      </w:r>
      <w:r w:rsidRPr="00B72E1D">
        <w:rPr>
          <w:rFonts w:ascii="Times New Roman" w:hAnsi="Times New Roman" w:cs="Times New Roman"/>
          <w:sz w:val="28"/>
          <w:szCs w:val="28"/>
        </w:rPr>
        <w:t xml:space="preserve">.) при </w:t>
      </w:r>
      <w:r w:rsidR="00A740DF" w:rsidRPr="00B72E1D">
        <w:rPr>
          <w:rFonts w:ascii="Times New Roman" w:hAnsi="Times New Roman" w:cs="Times New Roman"/>
          <w:sz w:val="28"/>
          <w:szCs w:val="28"/>
        </w:rPr>
        <w:t>Д</w:t>
      </w:r>
      <w:r w:rsidRPr="00B72E1D">
        <w:rPr>
          <w:rFonts w:ascii="Times New Roman" w:hAnsi="Times New Roman" w:cs="Times New Roman"/>
          <w:sz w:val="28"/>
          <w:szCs w:val="28"/>
        </w:rPr>
        <w:t xml:space="preserve">ИРО. </w:t>
      </w:r>
    </w:p>
    <w:p w:rsidR="007D50CB" w:rsidRPr="00B73200" w:rsidRDefault="007D50C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Педагоги достойно защитили честь педагога и школы, особенно</w:t>
      </w:r>
      <w:r w:rsidR="00A740DF" w:rsidRPr="00B72E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740DF" w:rsidRPr="00B72E1D">
        <w:rPr>
          <w:rFonts w:ascii="Times New Roman" w:hAnsi="Times New Roman" w:cs="Times New Roman"/>
          <w:sz w:val="28"/>
          <w:szCs w:val="28"/>
        </w:rPr>
        <w:t>Килясханова</w:t>
      </w:r>
      <w:proofErr w:type="spellEnd"/>
      <w:r w:rsidR="00A740DF" w:rsidRPr="00B72E1D">
        <w:rPr>
          <w:rFonts w:ascii="Times New Roman" w:hAnsi="Times New Roman" w:cs="Times New Roman"/>
          <w:sz w:val="28"/>
          <w:szCs w:val="28"/>
        </w:rPr>
        <w:t xml:space="preserve"> С.М.</w:t>
      </w:r>
      <w:r w:rsidRPr="00B72E1D">
        <w:rPr>
          <w:rFonts w:ascii="Times New Roman" w:hAnsi="Times New Roman" w:cs="Times New Roman"/>
          <w:sz w:val="28"/>
          <w:szCs w:val="28"/>
        </w:rPr>
        <w:t xml:space="preserve">., </w:t>
      </w:r>
      <w:r w:rsidR="006732E3" w:rsidRPr="00B72E1D">
        <w:rPr>
          <w:rFonts w:ascii="Times New Roman" w:hAnsi="Times New Roman" w:cs="Times New Roman"/>
          <w:sz w:val="28"/>
          <w:szCs w:val="28"/>
        </w:rPr>
        <w:t xml:space="preserve"> приняв участие  в кон</w:t>
      </w:r>
      <w:r w:rsidR="00A740DF" w:rsidRPr="00B72E1D">
        <w:rPr>
          <w:rFonts w:ascii="Times New Roman" w:hAnsi="Times New Roman" w:cs="Times New Roman"/>
          <w:sz w:val="28"/>
          <w:szCs w:val="28"/>
        </w:rPr>
        <w:t>к</w:t>
      </w:r>
      <w:r w:rsidR="006732E3" w:rsidRPr="00B72E1D">
        <w:rPr>
          <w:rFonts w:ascii="Times New Roman" w:hAnsi="Times New Roman" w:cs="Times New Roman"/>
          <w:sz w:val="28"/>
          <w:szCs w:val="28"/>
        </w:rPr>
        <w:t>у</w:t>
      </w:r>
      <w:r w:rsidR="00A740DF" w:rsidRPr="00B72E1D">
        <w:rPr>
          <w:rFonts w:ascii="Times New Roman" w:hAnsi="Times New Roman" w:cs="Times New Roman"/>
          <w:sz w:val="28"/>
          <w:szCs w:val="28"/>
        </w:rPr>
        <w:t xml:space="preserve">рсе </w:t>
      </w:r>
      <w:r w:rsidR="006732E3" w:rsidRPr="00B72E1D">
        <w:rPr>
          <w:rFonts w:ascii="Times New Roman" w:hAnsi="Times New Roman" w:cs="Times New Roman"/>
          <w:sz w:val="28"/>
          <w:szCs w:val="28"/>
        </w:rPr>
        <w:t>«Самый классный</w:t>
      </w:r>
      <w:proofErr w:type="gramStart"/>
      <w:r w:rsidR="006732E3"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732E3" w:rsidRPr="00B72E1D">
        <w:rPr>
          <w:rFonts w:ascii="Times New Roman" w:hAnsi="Times New Roman" w:cs="Times New Roman"/>
          <w:sz w:val="28"/>
          <w:szCs w:val="28"/>
        </w:rPr>
        <w:t>классный!»</w:t>
      </w:r>
    </w:p>
    <w:p w:rsidR="00B73200" w:rsidRPr="00735B92" w:rsidRDefault="00B73200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35B92" w:rsidRPr="006D3DC4" w:rsidRDefault="00735B92" w:rsidP="00735B9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</w:pP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  <w:lang w:val="en-US"/>
        </w:rPr>
        <w:t>VIII</w:t>
      </w:r>
      <w:r w:rsidRPr="006D3DC4">
        <w:rPr>
          <w:rFonts w:ascii="Times New Roman" w:hAnsi="Times New Roman" w:cs="Times New Roman"/>
          <w:b/>
          <w:color w:val="365F91" w:themeColor="accent1" w:themeShade="BF"/>
          <w:sz w:val="96"/>
          <w:szCs w:val="96"/>
        </w:rPr>
        <w:t>. Контроль за состоянием преподавания учебных предметов.</w:t>
      </w:r>
    </w:p>
    <w:p w:rsidR="006D3DC4" w:rsidRPr="006D3DC4" w:rsidRDefault="006D3DC4" w:rsidP="00735B92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C5CAB" w:rsidRPr="00B716CB" w:rsidRDefault="007C5CAB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  <w:sectPr w:rsidR="007C5CAB" w:rsidRPr="00B716CB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B73200" w:rsidRDefault="00B73200" w:rsidP="00735B9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5767745" cy="4244009"/>
            <wp:effectExtent l="19050" t="0" r="4405" b="0"/>
            <wp:docPr id="9" name="Рисунок 9" descr="C:\Users\Саният\Downloads\pod_vzglya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ният\Downloads\pod_vzglyad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23" t="5707" r="5480"/>
                    <a:stretch/>
                  </pic:blipFill>
                  <pic:spPr bwMode="auto">
                    <a:xfrm>
                      <a:off x="0" y="0"/>
                      <a:ext cx="5766736" cy="42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3200" w:rsidRDefault="00B73200" w:rsidP="00B73200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73200" w:rsidRDefault="00B7320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B73200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"/>
          <w:docGrid w:linePitch="360"/>
        </w:sectPr>
      </w:pPr>
    </w:p>
    <w:p w:rsidR="00735B92" w:rsidRDefault="00735B92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35B9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5CAB" w:rsidRPr="00735B92" w:rsidRDefault="007C5CA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0CB" w:rsidRPr="00B72E1D" w:rsidRDefault="006732E3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lastRenderedPageBreak/>
        <w:t>Для контроля состояния  преподавания учебных предметов  посещались  уроки, внеклассные  мероприятия  по предметам. Особое внимание  уделялось</w:t>
      </w:r>
      <w:r w:rsidR="004A0652" w:rsidRPr="00B72E1D">
        <w:rPr>
          <w:rFonts w:ascii="Times New Roman" w:hAnsi="Times New Roman" w:cs="Times New Roman"/>
          <w:sz w:val="28"/>
          <w:szCs w:val="28"/>
        </w:rPr>
        <w:t xml:space="preserve"> применению новых  технологий на уроках и совершенствование форм  и методов  проведения урока. Особое внимание уделялось  истории,  математике, обществознанию</w:t>
      </w:r>
      <w:r w:rsidR="009D6063" w:rsidRPr="00B72E1D">
        <w:rPr>
          <w:rFonts w:ascii="Times New Roman" w:hAnsi="Times New Roman" w:cs="Times New Roman"/>
          <w:sz w:val="28"/>
          <w:szCs w:val="28"/>
        </w:rPr>
        <w:t>, так как по этим предметам  учащиеся сдают  экзамены.</w:t>
      </w:r>
    </w:p>
    <w:p w:rsidR="007D50CB" w:rsidRPr="00B72E1D" w:rsidRDefault="007D50C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контроля за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состоянием преподавания учебных предметов каждую четверть составлялся план посещения уроков.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Особое внимание в работе МС и администрации уделялось совершенствованию форм и методов организации урока и</w:t>
      </w:r>
      <w:r w:rsidRPr="00B72E1D">
        <w:rPr>
          <w:rFonts w:ascii="Times New Roman" w:hAnsi="Times New Roman" w:cs="Times New Roman"/>
          <w:sz w:val="28"/>
          <w:szCs w:val="28"/>
        </w:rPr>
        <w:t xml:space="preserve"> применению форм и методов, направленных на мотивационную деятельность учащихся</w:t>
      </w:r>
    </w:p>
    <w:p w:rsidR="00B30260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br/>
      </w:r>
      <w:r w:rsidRPr="00B716CB">
        <w:rPr>
          <w:rFonts w:ascii="Times New Roman" w:eastAsia="Times New Roman" w:hAnsi="Times New Roman" w:cs="Times New Roman"/>
          <w:b/>
          <w:sz w:val="28"/>
          <w:szCs w:val="28"/>
        </w:rPr>
        <w:t>Основными направлениями посещений и контроля уроков были следующие пункты:</w:t>
      </w:r>
      <w:r w:rsidRPr="00B716CB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1. Формы и методы, применяемые на уроках.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2. Самостоятельная работа учащихся, ее содержание и организация.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3. Диффер</w:t>
      </w:r>
      <w:r w:rsidR="00B30260" w:rsidRPr="00B72E1D">
        <w:rPr>
          <w:rFonts w:ascii="Times New Roman" w:eastAsia="Times New Roman" w:hAnsi="Times New Roman" w:cs="Times New Roman"/>
          <w:sz w:val="28"/>
          <w:szCs w:val="28"/>
        </w:rPr>
        <w:t>енцированный подход в обучении.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4. Использование учителем передовых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педтехнологий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>, в том числе ИКТ.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5. Организация фронтальной, групповой и индивидуальной деятельности уч-ся.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6. Определению степени адаптации учащихся на второй ступени,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ЗУН, способности к продолжению образования, единство требований учителей-предметников к учащимся 5- класса, учет индивидуальных особенностей учащихся;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7. Оказание методической, практической и психологической помощи в организации и проведении уроков.</w:t>
      </w:r>
    </w:p>
    <w:p w:rsidR="007D50CB" w:rsidRPr="00B72E1D" w:rsidRDefault="007D50CB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Посещённые уроки показали: меняется отношение педагогов к учебным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ЗУНам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>: они становятся не самоцелью обучения, а средством развития социально-значимых качеств личности (мыслительных, эмоционально-чувственных, поведенческих, коммуникативных, физических, творческих) это достигается применением развивающих педагогических технологий и подбором учебных задач; 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 xml:space="preserve">учителя ставят цели развития личных качеств учащихся на уроке (мышление, речь, воля, нравственность,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коммуникативность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и т.д.) и реализуют их средством учебного предмета;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учителя уверенно, профессионально владеют учебным материалом; 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используют динамические дидактические материалы (аудио, видео, компьютерные демонстрации, приборы); 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 xml:space="preserve">дают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разноуровневые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домашние задания, поощряют инициативу и самостоятельность, поощряют индивидуальные учебные достижения, предлагают задания развивающие интуицию, творческое воображение. Учащиеся активны, организованны, учителя владеют детским коллективом.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Был проведён классн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обобщающий контроль в 5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« Адаптация на 2 ступени образования», в 1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« Продвижение первоклассников в обучении», в 4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«Готовность к продолжению обучения на второй ступени образования»</w:t>
      </w:r>
    </w:p>
    <w:p w:rsidR="000241D7" w:rsidRPr="00B72E1D" w:rsidRDefault="000241D7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Рекомендации учителям – предметникам на следующий год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0241D7" w:rsidRPr="00B72E1D" w:rsidRDefault="000241D7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случае вынужденной коррекции календарно – тематического планирования вносить изменения в рабочие программы и делать соответствующие записи </w:t>
      </w:r>
    </w:p>
    <w:p w:rsidR="000241D7" w:rsidRPr="00B72E1D" w:rsidRDefault="000241D7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обратить внимание на: своевременную запись тем уроков, систему опроса на уроках (неудовлетворительные оценки после пропущенных учениками уроков по уважительной причине не ставить). </w:t>
      </w:r>
    </w:p>
    <w:p w:rsidR="000241D7" w:rsidRPr="00B72E1D" w:rsidRDefault="000241D7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аккуратное ведение документации. </w:t>
      </w:r>
    </w:p>
    <w:p w:rsidR="00B52AE8" w:rsidRDefault="00B52AE8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  <w:sectPr w:rsidR="00B52AE8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5B92" w:rsidRP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5B92" w:rsidRDefault="00735B92" w:rsidP="00735B92">
      <w:pPr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96"/>
          <w:szCs w:val="96"/>
          <w:lang w:val="en-US"/>
        </w:rPr>
        <w:sectPr w:rsidR="00735B9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735B92" w:rsidRPr="00230479" w:rsidRDefault="00735B92" w:rsidP="00735B9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230479"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lastRenderedPageBreak/>
        <w:t>IX</w:t>
      </w:r>
      <w:r w:rsidRPr="00230479">
        <w:rPr>
          <w:rFonts w:ascii="Times New Roman" w:hAnsi="Times New Roman" w:cs="Times New Roman"/>
          <w:b/>
          <w:color w:val="C00000"/>
          <w:sz w:val="96"/>
          <w:szCs w:val="96"/>
        </w:rPr>
        <w:t>.</w:t>
      </w:r>
      <w:r w:rsidR="00230479">
        <w:rPr>
          <w:rFonts w:ascii="Times New Roman" w:hAnsi="Times New Roman" w:cs="Times New Roman"/>
          <w:b/>
          <w:color w:val="C00000"/>
          <w:sz w:val="96"/>
          <w:szCs w:val="96"/>
        </w:rPr>
        <w:t xml:space="preserve"> </w:t>
      </w:r>
      <w:r w:rsidRPr="00230479">
        <w:rPr>
          <w:rFonts w:ascii="Times New Roman" w:hAnsi="Times New Roman" w:cs="Times New Roman"/>
          <w:b/>
          <w:color w:val="C00000"/>
          <w:sz w:val="96"/>
          <w:szCs w:val="96"/>
        </w:rPr>
        <w:t>Контроль за состоянием знаний, умений и навыков.</w:t>
      </w:r>
    </w:p>
    <w:p w:rsidR="00735B92" w:rsidRPr="00735B92" w:rsidRDefault="00735B92" w:rsidP="00735B92">
      <w:pPr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96"/>
          <w:szCs w:val="96"/>
        </w:rPr>
        <w:sectPr w:rsidR="00735B92" w:rsidRPr="00735B9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  <w:sectPr w:rsidR="00735B9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735B92" w:rsidRP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5B92" w:rsidRP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35B92" w:rsidRPr="00735B92" w:rsidRDefault="00735B92" w:rsidP="00735B92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40"/>
          <w:szCs w:val="40"/>
        </w:rPr>
        <w:sectPr w:rsidR="00735B92" w:rsidRPr="00735B9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num="2" w:space="284"/>
          <w:docGrid w:linePitch="360"/>
        </w:sectPr>
      </w:pPr>
    </w:p>
    <w:p w:rsidR="00B52AE8" w:rsidRDefault="00B52AE8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lastRenderedPageBreak/>
        <w:drawing>
          <wp:inline distT="0" distB="0" distL="0" distR="0">
            <wp:extent cx="6212785" cy="4671392"/>
            <wp:effectExtent l="19050" t="0" r="0" b="0"/>
            <wp:docPr id="15" name="Рисунок 15" descr="C:\Users\Саният\Downloads\kisspng-teacher-school-clip-art-5b3932a75abde3.048597371530475175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ният\Downloads\kisspng-teacher-school-clip-art-5b3932a75abde3.04859737153047517537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32" cy="46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E8" w:rsidRDefault="00B52AE8" w:rsidP="00B72E1D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735B92" w:rsidRDefault="00735B92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5B92" w:rsidRDefault="00735B92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5B92" w:rsidRDefault="00735B92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5B92" w:rsidRDefault="00735B92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735B92" w:rsidRPr="00B716CB" w:rsidRDefault="00735B92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338F" w:rsidRPr="00230479" w:rsidRDefault="00735B9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90338F" w:rsidRPr="00230479">
        <w:rPr>
          <w:rFonts w:ascii="Times New Roman" w:hAnsi="Times New Roman" w:cs="Times New Roman"/>
          <w:b/>
          <w:sz w:val="28"/>
          <w:szCs w:val="28"/>
        </w:rPr>
        <w:t xml:space="preserve">Входные контрольные работы  2017-2018   </w:t>
      </w:r>
      <w:proofErr w:type="spellStart"/>
      <w:r w:rsidR="0090338F" w:rsidRPr="00230479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="0090338F" w:rsidRPr="00230479">
        <w:rPr>
          <w:rFonts w:ascii="Times New Roman" w:hAnsi="Times New Roman" w:cs="Times New Roman"/>
          <w:b/>
          <w:sz w:val="28"/>
          <w:szCs w:val="28"/>
        </w:rPr>
        <w:t>. год.</w:t>
      </w: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tbl>
      <w:tblPr>
        <w:tblW w:w="95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992"/>
        <w:gridCol w:w="993"/>
        <w:gridCol w:w="1275"/>
        <w:gridCol w:w="709"/>
        <w:gridCol w:w="709"/>
        <w:gridCol w:w="709"/>
        <w:gridCol w:w="709"/>
        <w:gridCol w:w="1134"/>
        <w:gridCol w:w="1134"/>
        <w:gridCol w:w="242"/>
      </w:tblGrid>
      <w:tr w:rsidR="0049006A" w:rsidRPr="00230479" w:rsidTr="00676D7D">
        <w:tc>
          <w:tcPr>
            <w:tcW w:w="992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3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2836" w:type="dxa"/>
            <w:gridSpan w:val="4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134" w:type="dxa"/>
            <w:vMerge w:val="restart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42" w:type="dxa"/>
            <w:vMerge w:val="restart"/>
            <w:tcBorders>
              <w:top w:val="nil"/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c>
          <w:tcPr>
            <w:tcW w:w="992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9006A" w:rsidRPr="00230479" w:rsidRDefault="0049006A" w:rsidP="00676D7D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9" w:type="dxa"/>
          </w:tcPr>
          <w:p w:rsidR="0049006A" w:rsidRPr="00230479" w:rsidRDefault="0049006A" w:rsidP="00676D7D">
            <w:pPr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rPr>
          <w:trHeight w:val="275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42.8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B52AE8">
        <w:trPr>
          <w:trHeight w:val="342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46.1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B52AE8">
        <w:trPr>
          <w:trHeight w:val="234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85.8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28.5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B52AE8">
        <w:trPr>
          <w:trHeight w:val="239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rPr>
          <w:trHeight w:val="256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rPr>
          <w:trHeight w:val="359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rPr>
          <w:trHeight w:val="279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rPr>
          <w:trHeight w:val="369"/>
        </w:trPr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2" w:type="dxa"/>
            <w:vMerge/>
            <w:tcBorders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9006A" w:rsidRPr="00230479" w:rsidTr="00676D7D"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275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68.7</w:t>
            </w:r>
          </w:p>
        </w:tc>
        <w:tc>
          <w:tcPr>
            <w:tcW w:w="1134" w:type="dxa"/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242" w:type="dxa"/>
            <w:vMerge/>
            <w:tcBorders>
              <w:bottom w:val="nil"/>
              <w:right w:val="nil"/>
            </w:tcBorders>
          </w:tcPr>
          <w:p w:rsidR="0049006A" w:rsidRPr="00230479" w:rsidRDefault="0049006A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006A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Типичные ошибки 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Правописание предлогов, словарные слова, безударная гласная в корне, безударные окончания глаголов</w:t>
      </w:r>
    </w:p>
    <w:p w:rsidR="0049006A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Пропуск согласных букв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жи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Pr="00230479">
        <w:rPr>
          <w:rFonts w:ascii="Times New Roman" w:hAnsi="Times New Roman" w:cs="Times New Roman"/>
          <w:b/>
          <w:sz w:val="28"/>
          <w:szCs w:val="28"/>
        </w:rPr>
        <w:t>и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; Ь знак после шипящих; парные согласные в корне слова; падежные окончания существительных </w:t>
      </w:r>
    </w:p>
    <w:p w:rsidR="0049006A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Правописание окончаний существительных правописание гласных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корне слова. </w:t>
      </w:r>
    </w:p>
    <w:p w:rsidR="0090338F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Правописание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ться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тся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>; запятая перед подчинительными союзами; правописание падежных окончаний</w:t>
      </w:r>
    </w:p>
    <w:p w:rsidR="0049006A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Правописание наречий; правописание гласных в корне. Правописание предлогов, непроверяемые безударные гласные в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корне слова</w:t>
      </w:r>
      <w:proofErr w:type="gram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; </w:t>
      </w:r>
    </w:p>
    <w:p w:rsidR="00DC360B" w:rsidRPr="00230479" w:rsidRDefault="0049006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Правописание суффиксов, существительных, наречий, отрицательных местоимений, падежные окончания.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90338F" w:rsidP="00676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Родной язык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992"/>
        <w:gridCol w:w="1134"/>
        <w:gridCol w:w="1134"/>
        <w:gridCol w:w="709"/>
        <w:gridCol w:w="851"/>
        <w:gridCol w:w="710"/>
        <w:gridCol w:w="851"/>
        <w:gridCol w:w="1132"/>
        <w:gridCol w:w="1134"/>
      </w:tblGrid>
      <w:tr w:rsidR="00DC360B" w:rsidRPr="00230479" w:rsidTr="00676D7D"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2" w:type="dxa"/>
          </w:tcPr>
          <w:p w:rsidR="00DC360B" w:rsidRPr="00230479" w:rsidRDefault="00676D7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 %</w:t>
            </w:r>
          </w:p>
        </w:tc>
        <w:tc>
          <w:tcPr>
            <w:tcW w:w="1134" w:type="dxa"/>
          </w:tcPr>
          <w:p w:rsidR="00DC360B" w:rsidRPr="00230479" w:rsidRDefault="00676D7D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. %</w:t>
            </w:r>
          </w:p>
        </w:tc>
      </w:tr>
      <w:tr w:rsidR="00DC360B" w:rsidRPr="00230479" w:rsidTr="00676D7D">
        <w:trPr>
          <w:trHeight w:val="373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3/2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C360B" w:rsidRPr="00230479" w:rsidTr="00676D7D">
        <w:trPr>
          <w:trHeight w:val="279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13/10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C360B" w:rsidRPr="00230479" w:rsidTr="00676D7D">
        <w:trPr>
          <w:trHeight w:val="241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9/6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C360B" w:rsidRPr="00230479" w:rsidTr="00676D7D">
        <w:trPr>
          <w:trHeight w:val="276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DC360B" w:rsidRPr="00230479" w:rsidTr="00676D7D">
        <w:trPr>
          <w:trHeight w:val="224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DC360B" w:rsidRPr="00230479" w:rsidTr="00676D7D">
        <w:trPr>
          <w:trHeight w:val="172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5/2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C360B" w:rsidRPr="00230479" w:rsidTr="00676D7D">
        <w:trPr>
          <w:trHeight w:val="275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6/3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DC360B" w:rsidRPr="00230479" w:rsidTr="00676D7D">
        <w:trPr>
          <w:trHeight w:val="237"/>
        </w:trPr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5/3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DC360B" w:rsidRPr="00230479" w:rsidTr="00676D7D"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52/33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09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10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2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45.4</w:t>
            </w:r>
          </w:p>
        </w:tc>
        <w:tc>
          <w:tcPr>
            <w:tcW w:w="1134" w:type="dxa"/>
          </w:tcPr>
          <w:p w:rsidR="00DC360B" w:rsidRPr="00230479" w:rsidRDefault="00DC360B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36.3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90338F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Слова с</w:t>
      </w:r>
      <w:r w:rsidR="00642B52" w:rsidRPr="002304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479">
        <w:rPr>
          <w:rFonts w:ascii="Times New Roman" w:hAnsi="Times New Roman" w:cs="Times New Roman"/>
          <w:b/>
          <w:sz w:val="28"/>
          <w:szCs w:val="28"/>
        </w:rPr>
        <w:t>двойными согласными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Правописание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къ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230479">
        <w:rPr>
          <w:rFonts w:ascii="Times New Roman" w:hAnsi="Times New Roman" w:cs="Times New Roman"/>
          <w:b/>
          <w:sz w:val="28"/>
          <w:szCs w:val="28"/>
        </w:rPr>
        <w:t>ъ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; замена согласных ,замена гласных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т-д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>;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правописание падежных окончаний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642B52" w:rsidRPr="002304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230479">
        <w:rPr>
          <w:rFonts w:ascii="Times New Roman" w:hAnsi="Times New Roman" w:cs="Times New Roman"/>
          <w:b/>
          <w:sz w:val="28"/>
          <w:szCs w:val="28"/>
        </w:rPr>
        <w:t>равописание падежных окончаний; Правописание удвоенных согласных;</w:t>
      </w:r>
    </w:p>
    <w:p w:rsidR="00DC360B" w:rsidRPr="00B72E1D" w:rsidRDefault="00DC360B" w:rsidP="00B72E1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lastRenderedPageBreak/>
        <w:t>Математика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51"/>
        <w:gridCol w:w="1134"/>
        <w:gridCol w:w="850"/>
        <w:gridCol w:w="1134"/>
        <w:gridCol w:w="851"/>
        <w:gridCol w:w="851"/>
        <w:gridCol w:w="708"/>
        <w:gridCol w:w="709"/>
        <w:gridCol w:w="1417"/>
        <w:gridCol w:w="1418"/>
      </w:tblGrid>
      <w:tr w:rsidR="00433C39" w:rsidRPr="00230479" w:rsidTr="00676D7D">
        <w:tc>
          <w:tcPr>
            <w:tcW w:w="851" w:type="dxa"/>
            <w:vMerge w:val="restart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119" w:type="dxa"/>
            <w:gridSpan w:val="4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417" w:type="dxa"/>
            <w:vMerge w:val="restart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418" w:type="dxa"/>
            <w:vMerge w:val="restart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433C39" w:rsidRPr="00230479" w:rsidTr="00676D7D">
        <w:tc>
          <w:tcPr>
            <w:tcW w:w="851" w:type="dxa"/>
            <w:vMerge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417" w:type="dxa"/>
            <w:vMerge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3C39" w:rsidRPr="00230479" w:rsidTr="00676D7D">
        <w:trPr>
          <w:trHeight w:val="269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44.4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28.5</w:t>
            </w:r>
          </w:p>
        </w:tc>
      </w:tr>
      <w:tr w:rsidR="00433C39" w:rsidRPr="00230479" w:rsidTr="00676D7D">
        <w:trPr>
          <w:trHeight w:val="359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33C39" w:rsidRPr="00230479" w:rsidTr="00676D7D">
        <w:trPr>
          <w:trHeight w:val="269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88.8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</w:tr>
      <w:tr w:rsidR="00433C39" w:rsidRPr="00230479" w:rsidTr="00676D7D">
        <w:trPr>
          <w:trHeight w:val="271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33C39" w:rsidRPr="00230479" w:rsidTr="00676D7D">
        <w:trPr>
          <w:trHeight w:val="233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  <w:tr w:rsidR="00433C39" w:rsidRPr="00230479" w:rsidTr="00676D7D">
        <w:trPr>
          <w:trHeight w:val="323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433C39" w:rsidRPr="00230479" w:rsidTr="00676D7D">
        <w:trPr>
          <w:trHeight w:val="271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433C39" w:rsidRPr="00230479" w:rsidTr="00676D7D">
        <w:trPr>
          <w:trHeight w:val="219"/>
        </w:trPr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433C39" w:rsidRPr="00230479" w:rsidTr="00676D7D">
        <w:tc>
          <w:tcPr>
            <w:tcW w:w="851" w:type="dxa"/>
            <w:tcBorders>
              <w:righ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17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68.7</w:t>
            </w:r>
          </w:p>
        </w:tc>
        <w:tc>
          <w:tcPr>
            <w:tcW w:w="1418" w:type="dxa"/>
          </w:tcPr>
          <w:p w:rsidR="00433C3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</w:tbl>
    <w:p w:rsidR="00676D7D" w:rsidRPr="00230479" w:rsidRDefault="00676D7D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676D7D" w:rsidRPr="00230479" w:rsidRDefault="00676D7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Решение задач в три действия; письменные приемы умножения и деления; нахождение периметра и площади геометрических фигур Решение задач на движение; действия с натуральными числами. Решение задач на проценты. Решение уравнений.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Действия с десятичными дробями; решение задач на движение. Решение систем линейных уравнений с двумя переменными; свойства степеней. Решение квадратных уравнений и неравенств; арифметические действия над дробями Решение квадратных уравнений; задания на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н-ый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член гео</w:t>
      </w:r>
      <w:r w:rsidR="00433C39" w:rsidRPr="00230479">
        <w:rPr>
          <w:rFonts w:ascii="Times New Roman" w:hAnsi="Times New Roman" w:cs="Times New Roman"/>
          <w:b/>
          <w:sz w:val="28"/>
          <w:szCs w:val="28"/>
        </w:rPr>
        <w:t>метрической прогрессии.</w:t>
      </w:r>
    </w:p>
    <w:p w:rsidR="00433C39" w:rsidRPr="00230479" w:rsidRDefault="00433C39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Геометрия 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05" w:type="dxa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7"/>
        <w:gridCol w:w="992"/>
        <w:gridCol w:w="850"/>
        <w:gridCol w:w="1275"/>
        <w:gridCol w:w="852"/>
        <w:gridCol w:w="850"/>
        <w:gridCol w:w="851"/>
        <w:gridCol w:w="850"/>
        <w:gridCol w:w="1134"/>
        <w:gridCol w:w="1134"/>
      </w:tblGrid>
      <w:tr w:rsidR="00B57FA1" w:rsidRPr="00230479" w:rsidTr="00676D7D">
        <w:tc>
          <w:tcPr>
            <w:tcW w:w="1117" w:type="dxa"/>
            <w:vMerge w:val="restart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403" w:type="dxa"/>
            <w:gridSpan w:val="4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134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B57FA1" w:rsidRPr="00230479" w:rsidTr="00676D7D">
        <w:tc>
          <w:tcPr>
            <w:tcW w:w="1117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7FA1" w:rsidRPr="00230479" w:rsidTr="00676D7D">
        <w:trPr>
          <w:trHeight w:val="293"/>
        </w:trPr>
        <w:tc>
          <w:tcPr>
            <w:tcW w:w="1117" w:type="dxa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B57FA1" w:rsidRPr="00230479" w:rsidTr="00676D7D">
        <w:trPr>
          <w:trHeight w:val="255"/>
        </w:trPr>
        <w:tc>
          <w:tcPr>
            <w:tcW w:w="1117" w:type="dxa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57FA1" w:rsidRPr="00230479" w:rsidTr="00676D7D">
        <w:tc>
          <w:tcPr>
            <w:tcW w:w="1117" w:type="dxa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77.7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</w:tbl>
    <w:p w:rsidR="00DC360B" w:rsidRPr="00230479" w:rsidRDefault="0023047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B12E47"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DC360B" w:rsidRPr="00230479" w:rsidRDefault="00DC36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Формулы нахож</w:t>
      </w:r>
      <w:r w:rsidR="00B57FA1" w:rsidRPr="00230479">
        <w:rPr>
          <w:rFonts w:ascii="Times New Roman" w:hAnsi="Times New Roman" w:cs="Times New Roman"/>
          <w:b/>
          <w:sz w:val="28"/>
          <w:szCs w:val="28"/>
        </w:rPr>
        <w:t>дения площади четырехугольников</w:t>
      </w:r>
      <w:r w:rsidRPr="00230479">
        <w:rPr>
          <w:rFonts w:ascii="Times New Roman" w:hAnsi="Times New Roman" w:cs="Times New Roman"/>
          <w:b/>
          <w:sz w:val="28"/>
          <w:szCs w:val="28"/>
        </w:rPr>
        <w:t xml:space="preserve"> и треугольников </w:t>
      </w:r>
    </w:p>
    <w:p w:rsidR="00676D7D" w:rsidRPr="00230479" w:rsidRDefault="00B52AE8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Площадь трапеции (формулы)</w:t>
      </w: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B57FA1" w:rsidRPr="00230479" w:rsidRDefault="00B57FA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7" w:type="dxa"/>
        <w:jc w:val="center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850"/>
        <w:gridCol w:w="1134"/>
        <w:gridCol w:w="992"/>
        <w:gridCol w:w="851"/>
        <w:gridCol w:w="992"/>
        <w:gridCol w:w="992"/>
        <w:gridCol w:w="1276"/>
        <w:gridCol w:w="1276"/>
      </w:tblGrid>
      <w:tr w:rsidR="00B57FA1" w:rsidRPr="00230479" w:rsidTr="00676D7D">
        <w:trPr>
          <w:jc w:val="center"/>
        </w:trPr>
        <w:tc>
          <w:tcPr>
            <w:tcW w:w="1134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827" w:type="dxa"/>
            <w:gridSpan w:val="4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276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F84FD9" w:rsidRPr="00230479" w:rsidTr="00676D7D">
        <w:trPr>
          <w:jc w:val="center"/>
        </w:trPr>
        <w:tc>
          <w:tcPr>
            <w:tcW w:w="1134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276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FD9" w:rsidRPr="00230479" w:rsidTr="00676D7D">
        <w:trPr>
          <w:trHeight w:val="363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42.8</w:t>
            </w:r>
          </w:p>
        </w:tc>
        <w:tc>
          <w:tcPr>
            <w:tcW w:w="1276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28.5</w:t>
            </w:r>
          </w:p>
        </w:tc>
      </w:tr>
      <w:tr w:rsidR="00F84FD9" w:rsidRPr="00230479" w:rsidTr="00676D7D">
        <w:trPr>
          <w:trHeight w:val="283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36.6</w:t>
            </w:r>
          </w:p>
        </w:tc>
        <w:tc>
          <w:tcPr>
            <w:tcW w:w="1276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36.6</w:t>
            </w:r>
          </w:p>
        </w:tc>
      </w:tr>
      <w:tr w:rsidR="00B57FA1" w:rsidRPr="00230479" w:rsidTr="00676D7D">
        <w:trPr>
          <w:trHeight w:val="231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55.5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22.2</w:t>
            </w:r>
          </w:p>
        </w:tc>
      </w:tr>
      <w:tr w:rsidR="00B57FA1" w:rsidRPr="00230479" w:rsidTr="00676D7D">
        <w:trPr>
          <w:trHeight w:val="269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B57FA1" w:rsidRPr="00230479" w:rsidTr="00676D7D">
        <w:trPr>
          <w:trHeight w:val="276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7FA1" w:rsidRPr="00230479" w:rsidTr="00676D7D">
        <w:trPr>
          <w:trHeight w:val="276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7FA1" w:rsidRPr="00230479" w:rsidTr="00676D7D">
        <w:trPr>
          <w:trHeight w:val="366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57FA1" w:rsidRPr="00230479" w:rsidTr="00676D7D">
        <w:trPr>
          <w:trHeight w:val="324"/>
          <w:jc w:val="center"/>
        </w:trPr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57FA1" w:rsidRPr="00230479" w:rsidTr="00676D7D">
        <w:trPr>
          <w:jc w:val="center"/>
        </w:trPr>
        <w:tc>
          <w:tcPr>
            <w:tcW w:w="1134" w:type="dxa"/>
          </w:tcPr>
          <w:p w:rsidR="00B57FA1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850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2" w:type="dxa"/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56.5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B57FA1" w:rsidRPr="00230479" w:rsidRDefault="00B57FA1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27.6</w:t>
            </w:r>
          </w:p>
        </w:tc>
      </w:tr>
    </w:tbl>
    <w:p w:rsidR="0090338F" w:rsidRPr="00230479" w:rsidRDefault="00B57FA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lastRenderedPageBreak/>
        <w:t>Типичные ошибки</w:t>
      </w:r>
    </w:p>
    <w:p w:rsidR="0090338F" w:rsidRPr="00230479" w:rsidRDefault="00B57FA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Лексические единицы, глагол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  <w:lang w:val="en-US"/>
        </w:rPr>
        <w:t>tobe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>.</w:t>
      </w:r>
    </w:p>
    <w:p w:rsidR="0090338F" w:rsidRPr="00230479" w:rsidRDefault="00B57FA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Глагол  «</w:t>
      </w:r>
      <w:r w:rsidRPr="00230479"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230479">
        <w:rPr>
          <w:rFonts w:ascii="Times New Roman" w:hAnsi="Times New Roman" w:cs="Times New Roman"/>
          <w:b/>
          <w:sz w:val="28"/>
          <w:szCs w:val="28"/>
        </w:rPr>
        <w:t>» лексика. Местоимения Лексические единицы глагол «</w:t>
      </w:r>
      <w:r w:rsidRPr="00230479">
        <w:rPr>
          <w:rFonts w:ascii="Times New Roman" w:hAnsi="Times New Roman" w:cs="Times New Roman"/>
          <w:b/>
          <w:sz w:val="28"/>
          <w:szCs w:val="28"/>
          <w:lang w:val="en-US"/>
        </w:rPr>
        <w:t>can</w:t>
      </w:r>
      <w:r w:rsidRPr="00230479">
        <w:rPr>
          <w:rFonts w:ascii="Times New Roman" w:hAnsi="Times New Roman" w:cs="Times New Roman"/>
          <w:b/>
          <w:sz w:val="28"/>
          <w:szCs w:val="28"/>
        </w:rPr>
        <w:t>». Предлоги, настоящее совершенное время.</w:t>
      </w:r>
    </w:p>
    <w:p w:rsidR="00B52AE8" w:rsidRPr="00230479" w:rsidRDefault="00B57FA1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Наречия </w:t>
      </w:r>
      <w:r w:rsidRPr="00230479">
        <w:rPr>
          <w:rFonts w:ascii="Times New Roman" w:hAnsi="Times New Roman" w:cs="Times New Roman"/>
          <w:b/>
          <w:sz w:val="28"/>
          <w:szCs w:val="28"/>
          <w:lang w:val="en-US"/>
        </w:rPr>
        <w:t>between</w:t>
      </w:r>
      <w:r w:rsidRPr="00230479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30479">
        <w:rPr>
          <w:rFonts w:ascii="Times New Roman" w:hAnsi="Times New Roman" w:cs="Times New Roman"/>
          <w:b/>
          <w:sz w:val="28"/>
          <w:szCs w:val="28"/>
          <w:lang w:val="en-US"/>
        </w:rPr>
        <w:t>among</w:t>
      </w:r>
      <w:r w:rsidRPr="00230479">
        <w:rPr>
          <w:rFonts w:ascii="Times New Roman" w:hAnsi="Times New Roman" w:cs="Times New Roman"/>
          <w:b/>
          <w:sz w:val="28"/>
          <w:szCs w:val="28"/>
        </w:rPr>
        <w:t xml:space="preserve"> состав предложений. Предлоги, степени сравнения прилагательных.</w:t>
      </w:r>
    </w:p>
    <w:p w:rsidR="00B52AE8" w:rsidRPr="00230479" w:rsidRDefault="00B52AE8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Физика</w:t>
      </w:r>
    </w:p>
    <w:tbl>
      <w:tblPr>
        <w:tblW w:w="9639" w:type="dxa"/>
        <w:jc w:val="center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992"/>
        <w:gridCol w:w="993"/>
        <w:gridCol w:w="1134"/>
        <w:gridCol w:w="851"/>
        <w:gridCol w:w="850"/>
        <w:gridCol w:w="708"/>
        <w:gridCol w:w="709"/>
        <w:gridCol w:w="1134"/>
        <w:gridCol w:w="1134"/>
      </w:tblGrid>
      <w:tr w:rsidR="00F84FD9" w:rsidRPr="00230479" w:rsidTr="00676D7D">
        <w:trPr>
          <w:jc w:val="center"/>
        </w:trPr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2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3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118" w:type="dxa"/>
            <w:gridSpan w:val="4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F84FD9" w:rsidRPr="00230479" w:rsidTr="00676D7D">
        <w:trPr>
          <w:jc w:val="center"/>
        </w:trPr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8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FD9" w:rsidRPr="00230479" w:rsidTr="00676D7D">
        <w:trPr>
          <w:trHeight w:val="327"/>
          <w:jc w:val="center"/>
        </w:trPr>
        <w:tc>
          <w:tcPr>
            <w:tcW w:w="1134" w:type="dxa"/>
          </w:tcPr>
          <w:p w:rsidR="00F84FD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84FD9" w:rsidRPr="00230479" w:rsidTr="00676D7D">
        <w:trPr>
          <w:trHeight w:val="289"/>
          <w:jc w:val="center"/>
        </w:trPr>
        <w:tc>
          <w:tcPr>
            <w:tcW w:w="1134" w:type="dxa"/>
          </w:tcPr>
          <w:p w:rsidR="00F84FD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84FD9" w:rsidRPr="00230479" w:rsidTr="00676D7D">
        <w:trPr>
          <w:trHeight w:val="251"/>
          <w:jc w:val="center"/>
        </w:trPr>
        <w:tc>
          <w:tcPr>
            <w:tcW w:w="1134" w:type="dxa"/>
          </w:tcPr>
          <w:p w:rsidR="00F84FD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84FD9" w:rsidRPr="00230479" w:rsidTr="00676D7D">
        <w:trPr>
          <w:jc w:val="center"/>
        </w:trPr>
        <w:tc>
          <w:tcPr>
            <w:tcW w:w="1134" w:type="dxa"/>
          </w:tcPr>
          <w:p w:rsidR="00F84FD9" w:rsidRPr="00230479" w:rsidRDefault="00433C3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84.6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23.0</w:t>
            </w:r>
          </w:p>
        </w:tc>
      </w:tr>
    </w:tbl>
    <w:p w:rsidR="00F84FD9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Типичные ошибки </w:t>
      </w:r>
    </w:p>
    <w:p w:rsidR="0090338F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Определение количества теплоты,</w:t>
      </w:r>
    </w:p>
    <w:p w:rsidR="0090338F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Параллельное и последовательное соединение проводников. Перемещение тела при равноускоренном движении</w:t>
      </w:r>
    </w:p>
    <w:p w:rsidR="00F84FD9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Информатика </w:t>
      </w:r>
    </w:p>
    <w:tbl>
      <w:tblPr>
        <w:tblW w:w="9781" w:type="dxa"/>
        <w:jc w:val="center"/>
        <w:tblInd w:w="16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993"/>
        <w:gridCol w:w="850"/>
        <w:gridCol w:w="1134"/>
        <w:gridCol w:w="709"/>
        <w:gridCol w:w="850"/>
        <w:gridCol w:w="851"/>
        <w:gridCol w:w="850"/>
        <w:gridCol w:w="1134"/>
        <w:gridCol w:w="1276"/>
      </w:tblGrid>
      <w:tr w:rsidR="00F84FD9" w:rsidRPr="00230479" w:rsidTr="00676D7D">
        <w:trPr>
          <w:jc w:val="center"/>
        </w:trPr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0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260" w:type="dxa"/>
            <w:gridSpan w:val="4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F84FD9" w:rsidRPr="00230479" w:rsidTr="00676D7D">
        <w:trPr>
          <w:jc w:val="center"/>
        </w:trPr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FD9" w:rsidRPr="00230479" w:rsidTr="00676D7D">
        <w:trPr>
          <w:trHeight w:val="369"/>
          <w:jc w:val="center"/>
        </w:trPr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F84FD9" w:rsidRPr="00230479" w:rsidTr="00676D7D">
        <w:trPr>
          <w:trHeight w:val="275"/>
          <w:jc w:val="center"/>
        </w:trPr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84FD9" w:rsidRPr="00230479" w:rsidTr="00676D7D">
        <w:trPr>
          <w:jc w:val="center"/>
        </w:trPr>
        <w:tc>
          <w:tcPr>
            <w:tcW w:w="1134" w:type="dxa"/>
          </w:tcPr>
          <w:p w:rsidR="00F84FD9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12.5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90338F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Системы счисления, перевод чисел из десятичной системы в </w:t>
      </w:r>
      <w:proofErr w:type="gramStart"/>
      <w:r w:rsidRPr="00230479">
        <w:rPr>
          <w:rFonts w:ascii="Times New Roman" w:hAnsi="Times New Roman" w:cs="Times New Roman"/>
          <w:b/>
          <w:sz w:val="28"/>
          <w:szCs w:val="28"/>
        </w:rPr>
        <w:t>двоичную</w:t>
      </w:r>
      <w:proofErr w:type="gramEnd"/>
    </w:p>
    <w:p w:rsidR="0090338F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Использование таблицы для решения задачи.</w:t>
      </w:r>
    </w:p>
    <w:p w:rsidR="00F84FD9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FD9" w:rsidRPr="00230479" w:rsidRDefault="00676D7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F84FD9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993"/>
        <w:gridCol w:w="992"/>
        <w:gridCol w:w="1275"/>
        <w:gridCol w:w="851"/>
        <w:gridCol w:w="709"/>
        <w:gridCol w:w="709"/>
        <w:gridCol w:w="850"/>
        <w:gridCol w:w="992"/>
        <w:gridCol w:w="1276"/>
      </w:tblGrid>
      <w:tr w:rsidR="00F84FD9" w:rsidRPr="00230479" w:rsidTr="00676D7D">
        <w:tc>
          <w:tcPr>
            <w:tcW w:w="1134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2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275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119" w:type="dxa"/>
            <w:gridSpan w:val="4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992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F84FD9" w:rsidRPr="00230479" w:rsidTr="00676D7D">
        <w:tc>
          <w:tcPr>
            <w:tcW w:w="1134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FD9" w:rsidRPr="00230479" w:rsidTr="00676D7D">
        <w:trPr>
          <w:trHeight w:val="255"/>
        </w:trPr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84FD9" w:rsidRPr="00230479" w:rsidTr="00676D7D">
        <w:trPr>
          <w:trHeight w:val="203"/>
        </w:trPr>
        <w:tc>
          <w:tcPr>
            <w:tcW w:w="1134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75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F84FD9" w:rsidRPr="00230479" w:rsidTr="00676D7D">
        <w:tc>
          <w:tcPr>
            <w:tcW w:w="1134" w:type="dxa"/>
          </w:tcPr>
          <w:p w:rsidR="00F84FD9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75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F84FD9" w:rsidRPr="00230479" w:rsidRDefault="00F84FD9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84FD9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676D7D" w:rsidRPr="00230479" w:rsidRDefault="00F84FD9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Составление формулы веществ; не решили задачу на практический выход продукта. </w:t>
      </w:r>
      <w:proofErr w:type="spellStart"/>
      <w:r w:rsidRPr="00230479">
        <w:rPr>
          <w:rFonts w:ascii="Times New Roman" w:hAnsi="Times New Roman" w:cs="Times New Roman"/>
          <w:b/>
          <w:sz w:val="28"/>
          <w:szCs w:val="28"/>
        </w:rPr>
        <w:t>Окислительно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676D7D" w:rsidRPr="00230479">
        <w:rPr>
          <w:rFonts w:ascii="Times New Roman" w:hAnsi="Times New Roman" w:cs="Times New Roman"/>
          <w:b/>
          <w:sz w:val="28"/>
          <w:szCs w:val="28"/>
        </w:rPr>
        <w:t>–</w:t>
      </w:r>
      <w:proofErr w:type="spellStart"/>
      <w:r w:rsidR="00676D7D" w:rsidRPr="0023047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676D7D" w:rsidRPr="00230479">
        <w:rPr>
          <w:rFonts w:ascii="Times New Roman" w:hAnsi="Times New Roman" w:cs="Times New Roman"/>
          <w:b/>
          <w:sz w:val="28"/>
          <w:szCs w:val="28"/>
        </w:rPr>
        <w:t>осстановительные</w:t>
      </w:r>
      <w:r w:rsidRPr="00230479">
        <w:rPr>
          <w:rFonts w:ascii="Times New Roman" w:hAnsi="Times New Roman" w:cs="Times New Roman"/>
          <w:b/>
          <w:sz w:val="28"/>
          <w:szCs w:val="28"/>
        </w:rPr>
        <w:t>реакции</w:t>
      </w:r>
      <w:proofErr w:type="spellEnd"/>
      <w:r w:rsidRPr="0023047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2E47" w:rsidRPr="00230479">
        <w:rPr>
          <w:rFonts w:ascii="Times New Roman" w:hAnsi="Times New Roman" w:cs="Times New Roman"/>
          <w:b/>
          <w:sz w:val="28"/>
          <w:szCs w:val="28"/>
        </w:rPr>
        <w:t>Схемы химических  реакций.</w:t>
      </w:r>
    </w:p>
    <w:p w:rsidR="003E6B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История</w:t>
      </w:r>
    </w:p>
    <w:tbl>
      <w:tblPr>
        <w:tblW w:w="9356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4"/>
        <w:gridCol w:w="993"/>
        <w:gridCol w:w="992"/>
        <w:gridCol w:w="1134"/>
        <w:gridCol w:w="709"/>
        <w:gridCol w:w="708"/>
        <w:gridCol w:w="850"/>
        <w:gridCol w:w="851"/>
        <w:gridCol w:w="992"/>
        <w:gridCol w:w="993"/>
      </w:tblGrid>
      <w:tr w:rsidR="009F09CC" w:rsidRPr="00230479" w:rsidTr="00676D7D">
        <w:tc>
          <w:tcPr>
            <w:tcW w:w="1134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992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3118" w:type="dxa"/>
            <w:gridSpan w:val="4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992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993" w:type="dxa"/>
            <w:vMerge w:val="restart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9F09CC" w:rsidRPr="00230479" w:rsidTr="00676D7D">
        <w:trPr>
          <w:trHeight w:val="245"/>
        </w:trPr>
        <w:tc>
          <w:tcPr>
            <w:tcW w:w="1134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F09CC" w:rsidRPr="00230479" w:rsidTr="00676D7D">
        <w:trPr>
          <w:cantSplit/>
          <w:trHeight w:val="321"/>
        </w:trPr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9F09CC" w:rsidRPr="00230479" w:rsidTr="00676D7D">
        <w:trPr>
          <w:cantSplit/>
          <w:trHeight w:val="283"/>
        </w:trPr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  <w:tr w:rsidR="009F09CC" w:rsidRPr="00230479" w:rsidTr="00676D7D">
        <w:trPr>
          <w:cantSplit/>
          <w:trHeight w:val="245"/>
        </w:trPr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09CC" w:rsidRPr="00230479" w:rsidTr="00676D7D">
        <w:trPr>
          <w:cantSplit/>
          <w:trHeight w:val="321"/>
        </w:trPr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83.3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9F09CC" w:rsidRPr="00230479" w:rsidTr="00676D7D">
        <w:trPr>
          <w:cantSplit/>
          <w:trHeight w:val="283"/>
        </w:trPr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F09CC" w:rsidRPr="00230479" w:rsidTr="00676D7D"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9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78.2</w:t>
            </w:r>
          </w:p>
        </w:tc>
        <w:tc>
          <w:tcPr>
            <w:tcW w:w="993" w:type="dxa"/>
          </w:tcPr>
          <w:p w:rsidR="009F09CC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30.4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033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Не смогли соотнесение события и даты; 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Не закреплены исторические термины и даты 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составлены последовательности событий;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закреплены итоги первой мировой войны.</w:t>
      </w:r>
    </w:p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6D7D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Обществознание </w:t>
      </w:r>
    </w:p>
    <w:tbl>
      <w:tblPr>
        <w:tblW w:w="9321" w:type="dxa"/>
        <w:jc w:val="center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9"/>
        <w:gridCol w:w="993"/>
        <w:gridCol w:w="851"/>
        <w:gridCol w:w="1134"/>
        <w:gridCol w:w="851"/>
        <w:gridCol w:w="708"/>
        <w:gridCol w:w="709"/>
        <w:gridCol w:w="708"/>
        <w:gridCol w:w="992"/>
        <w:gridCol w:w="1276"/>
      </w:tblGrid>
      <w:tr w:rsidR="003E6B8F" w:rsidRPr="00230479" w:rsidTr="00676D7D">
        <w:trPr>
          <w:jc w:val="center"/>
        </w:trPr>
        <w:tc>
          <w:tcPr>
            <w:tcW w:w="1099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93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1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2976" w:type="dxa"/>
            <w:gridSpan w:val="4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992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276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E6B8F" w:rsidRPr="00230479" w:rsidTr="00676D7D">
        <w:trPr>
          <w:jc w:val="center"/>
        </w:trPr>
        <w:tc>
          <w:tcPr>
            <w:tcW w:w="1099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992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B8F" w:rsidRPr="00230479" w:rsidTr="00676D7D">
        <w:trPr>
          <w:trHeight w:val="265"/>
          <w:jc w:val="center"/>
        </w:trPr>
        <w:tc>
          <w:tcPr>
            <w:tcW w:w="109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B8F" w:rsidRPr="00230479" w:rsidTr="00676D7D">
        <w:trPr>
          <w:trHeight w:val="213"/>
          <w:jc w:val="center"/>
        </w:trPr>
        <w:tc>
          <w:tcPr>
            <w:tcW w:w="109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33.3</w:t>
            </w:r>
          </w:p>
        </w:tc>
      </w:tr>
      <w:tr w:rsidR="003E6B8F" w:rsidRPr="00230479" w:rsidTr="00676D7D">
        <w:trPr>
          <w:trHeight w:val="303"/>
          <w:jc w:val="center"/>
        </w:trPr>
        <w:tc>
          <w:tcPr>
            <w:tcW w:w="109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E6B8F" w:rsidRPr="00230479" w:rsidTr="00676D7D">
        <w:trPr>
          <w:trHeight w:val="251"/>
          <w:jc w:val="center"/>
        </w:trPr>
        <w:tc>
          <w:tcPr>
            <w:tcW w:w="109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3E6B8F" w:rsidRPr="00230479" w:rsidTr="00676D7D">
        <w:trPr>
          <w:trHeight w:val="213"/>
          <w:jc w:val="center"/>
        </w:trPr>
        <w:tc>
          <w:tcPr>
            <w:tcW w:w="109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E6B8F" w:rsidRPr="00230479" w:rsidTr="00676D7D">
        <w:trPr>
          <w:jc w:val="center"/>
        </w:trPr>
        <w:tc>
          <w:tcPr>
            <w:tcW w:w="1099" w:type="dxa"/>
          </w:tcPr>
          <w:p w:rsidR="003E6B8F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63.1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B8F" w:rsidRPr="00230479" w:rsidRDefault="00B12E47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закреплена тема « Виды деятельности»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установили соответствия; не закреплены понятия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закреплены обществоведческие термины; виды деятельности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закреплены обществоведческие термины;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Не смогли установить сходство и различия терминов.</w:t>
      </w:r>
    </w:p>
    <w:p w:rsidR="0090338F" w:rsidRPr="00230479" w:rsidRDefault="0090338F" w:rsidP="00676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Биология</w:t>
      </w:r>
    </w:p>
    <w:tbl>
      <w:tblPr>
        <w:tblW w:w="9710" w:type="dxa"/>
        <w:jc w:val="center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5"/>
        <w:gridCol w:w="922"/>
        <w:gridCol w:w="851"/>
        <w:gridCol w:w="1134"/>
        <w:gridCol w:w="850"/>
        <w:gridCol w:w="709"/>
        <w:gridCol w:w="709"/>
        <w:gridCol w:w="708"/>
        <w:gridCol w:w="1134"/>
        <w:gridCol w:w="1418"/>
      </w:tblGrid>
      <w:tr w:rsidR="003E6B8F" w:rsidRPr="00230479" w:rsidTr="00676D7D">
        <w:trPr>
          <w:jc w:val="center"/>
        </w:trPr>
        <w:tc>
          <w:tcPr>
            <w:tcW w:w="1275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22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851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писали</w:t>
            </w:r>
          </w:p>
        </w:tc>
        <w:tc>
          <w:tcPr>
            <w:tcW w:w="2976" w:type="dxa"/>
            <w:gridSpan w:val="4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Оценки </w:t>
            </w:r>
          </w:p>
        </w:tc>
        <w:tc>
          <w:tcPr>
            <w:tcW w:w="1134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1418" w:type="dxa"/>
            <w:vMerge w:val="restart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3E6B8F" w:rsidRPr="00230479" w:rsidTr="00676D7D">
        <w:trPr>
          <w:jc w:val="center"/>
        </w:trPr>
        <w:tc>
          <w:tcPr>
            <w:tcW w:w="1275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B8F" w:rsidRPr="00230479" w:rsidTr="00676D7D">
        <w:trPr>
          <w:trHeight w:val="321"/>
          <w:jc w:val="center"/>
        </w:trPr>
        <w:tc>
          <w:tcPr>
            <w:tcW w:w="1275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E6B8F" w:rsidRPr="00230479" w:rsidTr="00676D7D">
        <w:trPr>
          <w:trHeight w:val="329"/>
          <w:jc w:val="center"/>
        </w:trPr>
        <w:tc>
          <w:tcPr>
            <w:tcW w:w="1275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3E6B8F" w:rsidRPr="00230479" w:rsidTr="00676D7D">
        <w:trPr>
          <w:trHeight w:val="231"/>
          <w:jc w:val="center"/>
        </w:trPr>
        <w:tc>
          <w:tcPr>
            <w:tcW w:w="1275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2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3E6B8F" w:rsidRPr="00230479" w:rsidTr="00676D7D">
        <w:trPr>
          <w:trHeight w:val="321"/>
          <w:jc w:val="center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83.4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3E6B8F" w:rsidRPr="00230479" w:rsidTr="00676D7D">
        <w:trPr>
          <w:trHeight w:val="325"/>
          <w:jc w:val="center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3E6B8F" w:rsidRPr="00230479" w:rsidTr="00676D7D">
        <w:trPr>
          <w:jc w:val="center"/>
        </w:trPr>
        <w:tc>
          <w:tcPr>
            <w:tcW w:w="1275" w:type="dxa"/>
          </w:tcPr>
          <w:p w:rsidR="003E6B8F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922" w:type="dxa"/>
          </w:tcPr>
          <w:p w:rsidR="003E6B8F" w:rsidRPr="00230479" w:rsidRDefault="009F09CC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95.0</w:t>
            </w:r>
          </w:p>
        </w:tc>
        <w:tc>
          <w:tcPr>
            <w:tcW w:w="1418" w:type="dxa"/>
          </w:tcPr>
          <w:p w:rsidR="003E6B8F" w:rsidRPr="00230479" w:rsidRDefault="003E6B8F" w:rsidP="00B72E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</w:tbl>
    <w:p w:rsidR="0090338F" w:rsidRPr="00230479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20B9A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Типичные ошибки</w:t>
      </w:r>
    </w:p>
    <w:p w:rsidR="003E6B8F" w:rsidRPr="00230479" w:rsidRDefault="00342DCE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Ткани растений.     </w:t>
      </w:r>
      <w:r w:rsidR="003E6B8F" w:rsidRPr="00230479">
        <w:rPr>
          <w:rFonts w:ascii="Times New Roman" w:hAnsi="Times New Roman" w:cs="Times New Roman"/>
          <w:b/>
          <w:sz w:val="28"/>
          <w:szCs w:val="28"/>
        </w:rPr>
        <w:t>Клеточная теория. Строение семени.</w:t>
      </w:r>
    </w:p>
    <w:p w:rsidR="003E6B8F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 xml:space="preserve">Элементы крови. Классы хордовых животных. Оптическая система глаза. </w:t>
      </w:r>
    </w:p>
    <w:p w:rsidR="00020B9A" w:rsidRPr="00230479" w:rsidRDefault="003E6B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Гуморальная система.</w:t>
      </w:r>
    </w:p>
    <w:p w:rsidR="00020B9A" w:rsidRPr="00230479" w:rsidRDefault="00020B9A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173FC4" w:rsidRPr="00230479" w:rsidRDefault="00020B9A" w:rsidP="00B72E1D">
      <w:pPr>
        <w:pStyle w:val="a5"/>
        <w:ind w:left="720"/>
        <w:rPr>
          <w:b/>
          <w:sz w:val="28"/>
          <w:szCs w:val="28"/>
        </w:rPr>
      </w:pPr>
      <w:r w:rsidRPr="00230479">
        <w:rPr>
          <w:b/>
          <w:sz w:val="28"/>
          <w:szCs w:val="28"/>
        </w:rPr>
        <w:t>Итоговые контрольные работы</w:t>
      </w:r>
    </w:p>
    <w:p w:rsidR="009F09CC" w:rsidRPr="00230479" w:rsidRDefault="009F09CC" w:rsidP="00B72E1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30479">
        <w:rPr>
          <w:rFonts w:ascii="Times New Roman" w:hAnsi="Times New Roman" w:cs="Times New Roman"/>
          <w:sz w:val="28"/>
          <w:szCs w:val="28"/>
        </w:rPr>
        <w:t xml:space="preserve">1.Анализ </w:t>
      </w:r>
      <w:proofErr w:type="spellStart"/>
      <w:r w:rsidRPr="00230479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230479">
        <w:rPr>
          <w:rFonts w:ascii="Times New Roman" w:hAnsi="Times New Roman" w:cs="Times New Roman"/>
          <w:sz w:val="28"/>
          <w:szCs w:val="28"/>
        </w:rPr>
        <w:t xml:space="preserve"> учащихся 2-4 </w:t>
      </w:r>
      <w:proofErr w:type="spellStart"/>
      <w:r w:rsidRPr="00230479">
        <w:rPr>
          <w:rFonts w:ascii="Times New Roman" w:hAnsi="Times New Roman" w:cs="Times New Roman"/>
          <w:sz w:val="28"/>
          <w:szCs w:val="28"/>
        </w:rPr>
        <w:t>кл</w:t>
      </w:r>
      <w:proofErr w:type="gramStart"/>
      <w:r w:rsidRPr="00230479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230479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30479">
        <w:rPr>
          <w:rFonts w:ascii="Times New Roman" w:hAnsi="Times New Roman" w:cs="Times New Roman"/>
          <w:sz w:val="28"/>
          <w:szCs w:val="28"/>
        </w:rPr>
        <w:t xml:space="preserve"> русскому языку, литературе</w:t>
      </w:r>
    </w:p>
    <w:p w:rsidR="00020B9A" w:rsidRPr="00230479" w:rsidRDefault="00020B9A" w:rsidP="00676D7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020B9A" w:rsidRPr="00230479" w:rsidTr="00F81AF1">
        <w:trPr>
          <w:trHeight w:val="231"/>
        </w:trPr>
        <w:tc>
          <w:tcPr>
            <w:tcW w:w="965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020B9A" w:rsidRPr="00230479" w:rsidTr="00F81AF1">
        <w:trPr>
          <w:trHeight w:val="307"/>
        </w:trPr>
        <w:tc>
          <w:tcPr>
            <w:tcW w:w="965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020B9A" w:rsidRPr="00230479" w:rsidRDefault="00020B9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52C9E" w:rsidRPr="00230479" w:rsidTr="00F81AF1">
        <w:tc>
          <w:tcPr>
            <w:tcW w:w="965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082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328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</w:tr>
      <w:tr w:rsidR="00352C9E" w:rsidRPr="00230479" w:rsidTr="00F81AF1">
        <w:tc>
          <w:tcPr>
            <w:tcW w:w="965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82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83.4</w:t>
            </w:r>
          </w:p>
        </w:tc>
        <w:tc>
          <w:tcPr>
            <w:tcW w:w="1516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</w:tr>
      <w:tr w:rsidR="00352C9E" w:rsidRPr="00230479" w:rsidTr="00F81AF1">
        <w:tc>
          <w:tcPr>
            <w:tcW w:w="965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80.2</w:t>
            </w:r>
          </w:p>
        </w:tc>
        <w:tc>
          <w:tcPr>
            <w:tcW w:w="1516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54.5</w:t>
            </w:r>
          </w:p>
        </w:tc>
        <w:tc>
          <w:tcPr>
            <w:tcW w:w="1328" w:type="dxa"/>
          </w:tcPr>
          <w:p w:rsidR="00352C9E" w:rsidRPr="00230479" w:rsidRDefault="002F74BB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352C9E" w:rsidRPr="00230479" w:rsidTr="00F81AF1">
        <w:tc>
          <w:tcPr>
            <w:tcW w:w="965" w:type="dxa"/>
          </w:tcPr>
          <w:p w:rsidR="00352C9E" w:rsidRPr="00230479" w:rsidRDefault="00676D7D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1-4</w:t>
            </w:r>
            <w:r w:rsidR="00342DCE"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</w:p>
        </w:tc>
        <w:tc>
          <w:tcPr>
            <w:tcW w:w="2082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15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64.1</w:t>
            </w:r>
          </w:p>
        </w:tc>
        <w:tc>
          <w:tcPr>
            <w:tcW w:w="1516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50.9</w:t>
            </w:r>
          </w:p>
        </w:tc>
        <w:tc>
          <w:tcPr>
            <w:tcW w:w="1328" w:type="dxa"/>
          </w:tcPr>
          <w:p w:rsidR="00352C9E" w:rsidRPr="00230479" w:rsidRDefault="00352C9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</w:tr>
      <w:tr w:rsidR="00F81AF1" w:rsidRPr="00230479" w:rsidTr="00F81AF1">
        <w:tc>
          <w:tcPr>
            <w:tcW w:w="96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2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6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F81AF1" w:rsidRPr="00230479" w:rsidTr="00F81AF1">
        <w:tc>
          <w:tcPr>
            <w:tcW w:w="96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F81AF1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F81AF1" w:rsidRPr="00230479" w:rsidTr="00F81AF1">
        <w:tc>
          <w:tcPr>
            <w:tcW w:w="96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F81AF1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F81AF1" w:rsidRPr="00230479" w:rsidRDefault="00F81AF1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67F9F" w:rsidRPr="00230479" w:rsidTr="00F81AF1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567F9F" w:rsidRPr="00230479" w:rsidTr="00F81AF1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67F9F" w:rsidRPr="00230479" w:rsidTr="00F81AF1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67F9F" w:rsidRPr="00230479" w:rsidTr="00F81AF1">
        <w:tc>
          <w:tcPr>
            <w:tcW w:w="965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42DCE"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4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1511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67F9F"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42DCE"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15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86.2</w:t>
            </w:r>
          </w:p>
        </w:tc>
        <w:tc>
          <w:tcPr>
            <w:tcW w:w="1516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55.1</w:t>
            </w:r>
          </w:p>
        </w:tc>
        <w:tc>
          <w:tcPr>
            <w:tcW w:w="1328" w:type="dxa"/>
          </w:tcPr>
          <w:p w:rsidR="00567F9F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</w:tr>
    </w:tbl>
    <w:p w:rsidR="00567F9F" w:rsidRPr="00230479" w:rsidRDefault="00567F9F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67F9F" w:rsidRPr="00230479" w:rsidRDefault="00567F9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67F9F" w:rsidRPr="00230479" w:rsidRDefault="00567F9F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567F9F" w:rsidRPr="00230479" w:rsidTr="00567F9F">
        <w:trPr>
          <w:trHeight w:val="231"/>
        </w:trPr>
        <w:tc>
          <w:tcPr>
            <w:tcW w:w="965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567F9F" w:rsidRPr="00230479" w:rsidTr="00567F9F">
        <w:trPr>
          <w:trHeight w:val="307"/>
        </w:trPr>
        <w:tc>
          <w:tcPr>
            <w:tcW w:w="965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F9F" w:rsidRPr="00230479" w:rsidTr="00567F9F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69.2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67F9F" w:rsidRPr="00230479" w:rsidTr="00567F9F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</w:tr>
      <w:tr w:rsidR="00567F9F" w:rsidRPr="00230479" w:rsidTr="00567F9F">
        <w:tc>
          <w:tcPr>
            <w:tcW w:w="96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57.1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567F9F" w:rsidRPr="00230479" w:rsidTr="00567F9F">
        <w:tc>
          <w:tcPr>
            <w:tcW w:w="965" w:type="dxa"/>
          </w:tcPr>
          <w:p w:rsidR="00567F9F" w:rsidRPr="00230479" w:rsidRDefault="00567F9F" w:rsidP="00342DCE">
            <w:pPr>
              <w:ind w:right="-1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2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64.3</w:t>
            </w:r>
          </w:p>
        </w:tc>
        <w:tc>
          <w:tcPr>
            <w:tcW w:w="1328" w:type="dxa"/>
          </w:tcPr>
          <w:p w:rsidR="00567F9F" w:rsidRPr="00230479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D5268" w:rsidRPr="00230479" w:rsidTr="00567F9F">
        <w:tc>
          <w:tcPr>
            <w:tcW w:w="965" w:type="dxa"/>
          </w:tcPr>
          <w:p w:rsidR="005D5268" w:rsidRPr="00230479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794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5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86.2</w:t>
            </w:r>
          </w:p>
        </w:tc>
        <w:tc>
          <w:tcPr>
            <w:tcW w:w="1516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51.7</w:t>
            </w:r>
          </w:p>
        </w:tc>
        <w:tc>
          <w:tcPr>
            <w:tcW w:w="1328" w:type="dxa"/>
          </w:tcPr>
          <w:p w:rsidR="005D5268" w:rsidRPr="00230479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0479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</w:tbl>
    <w:p w:rsidR="00567F9F" w:rsidRPr="00230479" w:rsidRDefault="00567F9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0479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567F9F" w:rsidRPr="00230479" w:rsidRDefault="00567F9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1012"/>
        <w:gridCol w:w="935"/>
        <w:gridCol w:w="1794"/>
        <w:gridCol w:w="886"/>
        <w:gridCol w:w="886"/>
        <w:gridCol w:w="886"/>
        <w:gridCol w:w="886"/>
        <w:gridCol w:w="941"/>
        <w:gridCol w:w="966"/>
        <w:gridCol w:w="1264"/>
      </w:tblGrid>
      <w:tr w:rsidR="00567F9F" w:rsidRPr="00B72E1D" w:rsidTr="00B30260">
        <w:trPr>
          <w:trHeight w:val="231"/>
        </w:trPr>
        <w:tc>
          <w:tcPr>
            <w:tcW w:w="1134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13" w:type="dxa"/>
            <w:vMerge w:val="restart"/>
          </w:tcPr>
          <w:p w:rsidR="00567F9F" w:rsidRPr="00B72E1D" w:rsidRDefault="00567F9F" w:rsidP="00342DCE">
            <w:pPr>
              <w:ind w:left="-127" w:right="-134" w:hanging="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567F9F" w:rsidRPr="00B72E1D" w:rsidTr="00B30260">
        <w:trPr>
          <w:trHeight w:val="307"/>
        </w:trPr>
        <w:tc>
          <w:tcPr>
            <w:tcW w:w="1134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3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F9F" w:rsidRPr="00B72E1D" w:rsidTr="00B30260">
        <w:tc>
          <w:tcPr>
            <w:tcW w:w="113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3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69.2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67F9F" w:rsidRPr="00B72E1D" w:rsidTr="00B30260">
        <w:tc>
          <w:tcPr>
            <w:tcW w:w="113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3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</w:tr>
      <w:tr w:rsidR="00567F9F" w:rsidRPr="00B72E1D" w:rsidTr="00B30260">
        <w:tc>
          <w:tcPr>
            <w:tcW w:w="113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3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57.1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567F9F" w:rsidRPr="00B72E1D" w:rsidTr="00B30260">
        <w:tc>
          <w:tcPr>
            <w:tcW w:w="1134" w:type="dxa"/>
          </w:tcPr>
          <w:p w:rsidR="00567F9F" w:rsidRPr="00B72E1D" w:rsidRDefault="00567F9F" w:rsidP="00342DCE">
            <w:pPr>
              <w:ind w:right="-8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13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64.3</w:t>
            </w:r>
          </w:p>
        </w:tc>
        <w:tc>
          <w:tcPr>
            <w:tcW w:w="1328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3.8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88.0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D5268" w:rsidRPr="00B72E1D" w:rsidTr="00B30260">
        <w:tc>
          <w:tcPr>
            <w:tcW w:w="113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3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</w:tcPr>
          <w:p w:rsidR="005D5268" w:rsidRPr="00D95E72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5D5268" w:rsidRPr="00342DCE" w:rsidTr="00B30260">
        <w:tc>
          <w:tcPr>
            <w:tcW w:w="113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13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96.6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</w:tr>
    </w:tbl>
    <w:p w:rsidR="00A60046" w:rsidRPr="00342DCE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Родной язык </w:t>
      </w:r>
    </w:p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A60046" w:rsidRPr="00B72E1D" w:rsidTr="00A60046">
        <w:trPr>
          <w:trHeight w:val="231"/>
        </w:trPr>
        <w:tc>
          <w:tcPr>
            <w:tcW w:w="96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A60046" w:rsidRPr="00B72E1D" w:rsidTr="00A60046">
        <w:trPr>
          <w:trHeight w:val="307"/>
        </w:trPr>
        <w:tc>
          <w:tcPr>
            <w:tcW w:w="96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71.4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71.4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62.5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B72E1D" w:rsidRDefault="00A60046" w:rsidP="00342DCE">
            <w:pPr>
              <w:ind w:right="-1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2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71.4</w:t>
            </w:r>
          </w:p>
        </w:tc>
        <w:tc>
          <w:tcPr>
            <w:tcW w:w="1328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80.9</w:t>
            </w:r>
          </w:p>
        </w:tc>
        <w:tc>
          <w:tcPr>
            <w:tcW w:w="1328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4.3</w:t>
            </w:r>
          </w:p>
        </w:tc>
      </w:tr>
    </w:tbl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046" w:rsidRPr="00B72E1D" w:rsidRDefault="00A60046" w:rsidP="00342D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Родная литература</w:t>
      </w: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A60046" w:rsidRPr="00B72E1D" w:rsidTr="00A60046">
        <w:trPr>
          <w:trHeight w:val="231"/>
        </w:trPr>
        <w:tc>
          <w:tcPr>
            <w:tcW w:w="96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A60046" w:rsidRPr="00B72E1D" w:rsidTr="00A60046">
        <w:trPr>
          <w:trHeight w:val="307"/>
        </w:trPr>
        <w:tc>
          <w:tcPr>
            <w:tcW w:w="96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57.1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B72E1D" w:rsidRDefault="00A60046" w:rsidP="00342DCE">
            <w:pPr>
              <w:ind w:right="-1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2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 xml:space="preserve">10  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5.0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 xml:space="preserve">5  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83.3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A60046" w:rsidRPr="00D95E72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95E72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A60046" w:rsidRPr="00B72E1D" w:rsidTr="00A60046">
        <w:tc>
          <w:tcPr>
            <w:tcW w:w="96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93.5</w:t>
            </w:r>
          </w:p>
        </w:tc>
        <w:tc>
          <w:tcPr>
            <w:tcW w:w="1328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4.5</w:t>
            </w:r>
          </w:p>
        </w:tc>
      </w:tr>
    </w:tbl>
    <w:p w:rsidR="00567F9F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Рекомендации 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E6B8F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Основными ошибками в к/</w:t>
      </w:r>
      <w:proofErr w:type="spellStart"/>
      <w:proofErr w:type="gramStart"/>
      <w:r w:rsidRPr="00B72E1D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остаются: 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правописание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безударныхгласных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в корне, звонкие и глухие согласные, падежные окончания имен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существительных.</w:t>
      </w:r>
    </w:p>
    <w:p w:rsidR="003E6B8F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Следует отметить, что качество знаний учащихся стабильно в 5,6.7</w:t>
      </w:r>
      <w:r w:rsidR="00433C39" w:rsidRPr="00B72E1D">
        <w:rPr>
          <w:rFonts w:ascii="Times New Roman" w:hAnsi="Times New Roman" w:cs="Times New Roman"/>
          <w:sz w:val="28"/>
          <w:szCs w:val="28"/>
        </w:rPr>
        <w:t xml:space="preserve"> ,</w:t>
      </w:r>
      <w:r w:rsidRPr="00B72E1D">
        <w:rPr>
          <w:rFonts w:ascii="Times New Roman" w:hAnsi="Times New Roman" w:cs="Times New Roman"/>
          <w:sz w:val="28"/>
          <w:szCs w:val="28"/>
        </w:rPr>
        <w:t xml:space="preserve">10 классах. 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Результаты контрольных </w:t>
      </w:r>
      <w:r w:rsidR="003E6B8F" w:rsidRPr="00B72E1D">
        <w:rPr>
          <w:rFonts w:ascii="Times New Roman" w:hAnsi="Times New Roman" w:cs="Times New Roman"/>
          <w:sz w:val="28"/>
          <w:szCs w:val="28"/>
        </w:rPr>
        <w:t xml:space="preserve">5-10 классов </w:t>
      </w:r>
      <w:r w:rsidRPr="00B72E1D">
        <w:rPr>
          <w:rFonts w:ascii="Times New Roman" w:hAnsi="Times New Roman" w:cs="Times New Roman"/>
          <w:sz w:val="28"/>
          <w:szCs w:val="28"/>
        </w:rPr>
        <w:t xml:space="preserve">по русскому языку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показывают,что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типичными ошибкам для учащихся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остаются:правописаниебезударных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гласных в корне, правописание приставок и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предлогов,падежные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окончания имен прилагательных и существительных, не-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сразными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частями речи и пр.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2 Анализ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учащихся по русскому языку, литературе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всредних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и старших классах.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Преподавание русского языка, литературы ведется по УМК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подредакцией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Бабайцевой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(русский язык) и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Курдюмовой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(литература).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Предложения, рекомендации учителям русского языка, литературы: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а) Продолжить работу по ликвидации пробелов в знаниях учащихся.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б) Использовать на уроках активные формы обучения с целью    мотивации учащихся.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в) Продолжить подготовку учащихся к ЕГЭ по русскому языку, использовать тестовые задания в системе.</w:t>
      </w:r>
    </w:p>
    <w:p w:rsidR="00567F9F" w:rsidRPr="00342DCE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lastRenderedPageBreak/>
        <w:t xml:space="preserve">г) Готовить учащихся к предметным олимпиадам, проводить недели </w:t>
      </w:r>
      <w:r w:rsidR="00433C39" w:rsidRPr="00B72E1D">
        <w:rPr>
          <w:rFonts w:ascii="Times New Roman" w:hAnsi="Times New Roman" w:cs="Times New Roman"/>
          <w:sz w:val="28"/>
          <w:szCs w:val="28"/>
        </w:rPr>
        <w:t>русского языка, литературы.</w:t>
      </w:r>
    </w:p>
    <w:p w:rsidR="00D95E72" w:rsidRDefault="00D95E7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7F9F" w:rsidRPr="00B72E1D" w:rsidRDefault="00342DCE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Математика </w:t>
      </w: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567F9F" w:rsidRPr="00B72E1D" w:rsidTr="00567F9F">
        <w:trPr>
          <w:trHeight w:val="231"/>
        </w:trPr>
        <w:tc>
          <w:tcPr>
            <w:tcW w:w="965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567F9F" w:rsidRPr="00B72E1D" w:rsidTr="00567F9F">
        <w:trPr>
          <w:trHeight w:val="307"/>
        </w:trPr>
        <w:tc>
          <w:tcPr>
            <w:tcW w:w="965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7F9F" w:rsidRPr="00B72E1D" w:rsidTr="00567F9F">
        <w:tc>
          <w:tcPr>
            <w:tcW w:w="96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82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567F9F" w:rsidRPr="00B72E1D" w:rsidTr="00567F9F">
        <w:tc>
          <w:tcPr>
            <w:tcW w:w="96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82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67F9F" w:rsidRPr="00B72E1D" w:rsidTr="00567F9F">
        <w:tc>
          <w:tcPr>
            <w:tcW w:w="96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94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91.1</w:t>
            </w:r>
          </w:p>
        </w:tc>
        <w:tc>
          <w:tcPr>
            <w:tcW w:w="1516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72.7</w:t>
            </w:r>
          </w:p>
        </w:tc>
        <w:tc>
          <w:tcPr>
            <w:tcW w:w="1328" w:type="dxa"/>
          </w:tcPr>
          <w:p w:rsidR="00567F9F" w:rsidRPr="00342DCE" w:rsidRDefault="00567F9F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67F9F" w:rsidRPr="00B72E1D" w:rsidTr="00567F9F">
        <w:tc>
          <w:tcPr>
            <w:tcW w:w="965" w:type="dxa"/>
          </w:tcPr>
          <w:p w:rsidR="00567F9F" w:rsidRPr="00B72E1D" w:rsidRDefault="00567F9F" w:rsidP="00342DCE">
            <w:pPr>
              <w:ind w:right="-13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2082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794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5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74.4</w:t>
            </w:r>
          </w:p>
        </w:tc>
        <w:tc>
          <w:tcPr>
            <w:tcW w:w="1516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57.7</w:t>
            </w:r>
          </w:p>
        </w:tc>
        <w:tc>
          <w:tcPr>
            <w:tcW w:w="1328" w:type="dxa"/>
          </w:tcPr>
          <w:p w:rsidR="00567F9F" w:rsidRPr="00B72E1D" w:rsidRDefault="00567F9F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3.9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3.5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5D5268" w:rsidRPr="00B72E1D" w:rsidTr="00567F9F">
        <w:tc>
          <w:tcPr>
            <w:tcW w:w="96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511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15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93.3</w:t>
            </w:r>
          </w:p>
        </w:tc>
        <w:tc>
          <w:tcPr>
            <w:tcW w:w="1516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53.3</w:t>
            </w:r>
          </w:p>
        </w:tc>
        <w:tc>
          <w:tcPr>
            <w:tcW w:w="1328" w:type="dxa"/>
          </w:tcPr>
          <w:p w:rsidR="005D5268" w:rsidRPr="00342DCE" w:rsidRDefault="005D5268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2DCE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</w:tr>
    </w:tbl>
    <w:p w:rsidR="00593020" w:rsidRPr="00B72E1D" w:rsidRDefault="00593020" w:rsidP="00342DCE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Геометрия </w:t>
      </w:r>
    </w:p>
    <w:p w:rsidR="00593020" w:rsidRPr="00342DCE" w:rsidRDefault="00593020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593020" w:rsidRPr="00B72E1D" w:rsidTr="0090338F">
        <w:trPr>
          <w:trHeight w:val="231"/>
        </w:trPr>
        <w:tc>
          <w:tcPr>
            <w:tcW w:w="965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2082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593020" w:rsidRPr="00B72E1D" w:rsidTr="0090338F">
        <w:trPr>
          <w:trHeight w:val="307"/>
        </w:trPr>
        <w:tc>
          <w:tcPr>
            <w:tcW w:w="965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2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020" w:rsidRPr="00B72E1D" w:rsidTr="0090338F">
        <w:tc>
          <w:tcPr>
            <w:tcW w:w="96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8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28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93020" w:rsidRPr="00B72E1D" w:rsidTr="0090338F">
        <w:tc>
          <w:tcPr>
            <w:tcW w:w="96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8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28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3.6</w:t>
            </w:r>
          </w:p>
        </w:tc>
      </w:tr>
      <w:tr w:rsidR="00593020" w:rsidRPr="00B72E1D" w:rsidTr="0090338F">
        <w:tc>
          <w:tcPr>
            <w:tcW w:w="96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8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 xml:space="preserve">5    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328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593020" w:rsidRPr="00B72E1D" w:rsidTr="0090338F">
        <w:tc>
          <w:tcPr>
            <w:tcW w:w="96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8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28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</w:tr>
      <w:tr w:rsidR="00593020" w:rsidRPr="00B72E1D" w:rsidTr="0090338F">
        <w:tc>
          <w:tcPr>
            <w:tcW w:w="965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82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11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15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75</w:t>
            </w:r>
          </w:p>
        </w:tc>
        <w:tc>
          <w:tcPr>
            <w:tcW w:w="1516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38.3</w:t>
            </w:r>
          </w:p>
        </w:tc>
        <w:tc>
          <w:tcPr>
            <w:tcW w:w="1328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3.3</w:t>
            </w:r>
          </w:p>
        </w:tc>
      </w:tr>
    </w:tbl>
    <w:p w:rsidR="00567F9F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Информатика</w:t>
      </w:r>
    </w:p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A60046" w:rsidRPr="00B72E1D" w:rsidTr="00342DCE">
        <w:trPr>
          <w:trHeight w:val="231"/>
        </w:trPr>
        <w:tc>
          <w:tcPr>
            <w:tcW w:w="96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3440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917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3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62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A60046" w:rsidRPr="00B72E1D" w:rsidTr="00342DCE">
        <w:trPr>
          <w:trHeight w:val="307"/>
        </w:trPr>
        <w:tc>
          <w:tcPr>
            <w:tcW w:w="96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917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2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2DCE" w:rsidRPr="00B72E1D" w:rsidTr="00342DCE">
        <w:tc>
          <w:tcPr>
            <w:tcW w:w="96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62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342DCE" w:rsidRPr="00B72E1D" w:rsidTr="00342DCE">
        <w:tc>
          <w:tcPr>
            <w:tcW w:w="96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2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</w:tr>
      <w:tr w:rsidR="00342DCE" w:rsidRPr="00B72E1D" w:rsidTr="00342DCE">
        <w:tc>
          <w:tcPr>
            <w:tcW w:w="96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342DCE" w:rsidRPr="00A401ED" w:rsidRDefault="00342DCE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62" w:type="dxa"/>
          </w:tcPr>
          <w:p w:rsidR="00342DCE" w:rsidRPr="00A401ED" w:rsidRDefault="00342DCE" w:rsidP="001E1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342DCE" w:rsidRPr="00B72E1D" w:rsidTr="00342DCE">
        <w:tc>
          <w:tcPr>
            <w:tcW w:w="965" w:type="dxa"/>
          </w:tcPr>
          <w:p w:rsidR="00342DCE" w:rsidRPr="00B72E1D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5" w:type="dxa"/>
          </w:tcPr>
          <w:p w:rsidR="00342DCE" w:rsidRPr="00B72E1D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4" w:type="dxa"/>
          </w:tcPr>
          <w:p w:rsidR="00342DCE" w:rsidRPr="00B72E1D" w:rsidRDefault="00342DCE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860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60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68.7</w:t>
            </w:r>
          </w:p>
        </w:tc>
        <w:tc>
          <w:tcPr>
            <w:tcW w:w="1262" w:type="dxa"/>
          </w:tcPr>
          <w:p w:rsidR="00342DCE" w:rsidRPr="00B72E1D" w:rsidRDefault="00342DCE" w:rsidP="001E11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3.5</w:t>
            </w:r>
          </w:p>
        </w:tc>
      </w:tr>
    </w:tbl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60046" w:rsidRPr="00B72E1D" w:rsidRDefault="00A60046" w:rsidP="00342D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Физика</w:t>
      </w:r>
    </w:p>
    <w:tbl>
      <w:tblPr>
        <w:tblStyle w:val="a4"/>
        <w:tblW w:w="0" w:type="auto"/>
        <w:tblInd w:w="250" w:type="dxa"/>
        <w:tblLook w:val="04A0"/>
      </w:tblPr>
      <w:tblGrid>
        <w:gridCol w:w="965"/>
        <w:gridCol w:w="1135"/>
        <w:gridCol w:w="1794"/>
        <w:gridCol w:w="860"/>
        <w:gridCol w:w="860"/>
        <w:gridCol w:w="860"/>
        <w:gridCol w:w="860"/>
        <w:gridCol w:w="917"/>
        <w:gridCol w:w="943"/>
        <w:gridCol w:w="1262"/>
      </w:tblGrid>
      <w:tr w:rsidR="00A60046" w:rsidRPr="00B72E1D" w:rsidTr="00A401ED">
        <w:trPr>
          <w:trHeight w:val="231"/>
        </w:trPr>
        <w:tc>
          <w:tcPr>
            <w:tcW w:w="96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13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3440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917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43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262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A60046" w:rsidRPr="00B72E1D" w:rsidTr="00A401ED">
        <w:trPr>
          <w:trHeight w:val="307"/>
        </w:trPr>
        <w:tc>
          <w:tcPr>
            <w:tcW w:w="96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6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917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43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2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0046" w:rsidRPr="00B72E1D" w:rsidTr="00A401ED">
        <w:tc>
          <w:tcPr>
            <w:tcW w:w="96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A60046" w:rsidRPr="00A401ED" w:rsidRDefault="00A401ED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62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60046" w:rsidRPr="00B72E1D" w:rsidTr="00A401ED">
        <w:tc>
          <w:tcPr>
            <w:tcW w:w="96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2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A60046" w:rsidRPr="00B72E1D" w:rsidTr="00A401ED">
        <w:tc>
          <w:tcPr>
            <w:tcW w:w="96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262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A401ED">
        <w:tc>
          <w:tcPr>
            <w:tcW w:w="96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0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7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62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A60046" w:rsidRPr="00B72E1D" w:rsidTr="00A401ED">
        <w:tc>
          <w:tcPr>
            <w:tcW w:w="965" w:type="dxa"/>
          </w:tcPr>
          <w:p w:rsidR="00A60046" w:rsidRPr="00B72E1D" w:rsidRDefault="00A401ED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0046" w:rsidRPr="00B72E1D" w:rsidRDefault="00A401ED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4" w:type="dxa"/>
          </w:tcPr>
          <w:p w:rsidR="00A60046" w:rsidRPr="00B72E1D" w:rsidRDefault="00A401ED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60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60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860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860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17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943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64.7</w:t>
            </w:r>
          </w:p>
        </w:tc>
        <w:tc>
          <w:tcPr>
            <w:tcW w:w="1262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4.2</w:t>
            </w:r>
          </w:p>
        </w:tc>
      </w:tr>
    </w:tbl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Предложения, рекомендации учителям начальных классов: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lastRenderedPageBreak/>
        <w:t xml:space="preserve">А) Использовать наряду с традиционными формами и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методамиобучения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элементы новых развивающих образовательных технологий.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Б) Организовать работу с высокомотивированными учащимися.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В) Соблюдать единые требования в оформлении тетрадей,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проверкеписьменных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работ учащихся.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Г) Посещать уроки в среднем звене с целью реализации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преемственностив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обучении.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Д) Объективно оценивать знания учащихся, не завышать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результатыконтрольных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A60046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Е) Использовать тестовый контроль знаний учащихся на урок</w:t>
      </w:r>
      <w:r w:rsidR="009F09CC" w:rsidRPr="00B72E1D">
        <w:rPr>
          <w:rFonts w:ascii="Times New Roman" w:hAnsi="Times New Roman" w:cs="Times New Roman"/>
          <w:sz w:val="28"/>
          <w:szCs w:val="28"/>
        </w:rPr>
        <w:t>ах.</w:t>
      </w:r>
    </w:p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64D9D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3 Анализ </w:t>
      </w: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обученности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учащихс</w:t>
      </w:r>
      <w:r w:rsidR="00364D9D" w:rsidRPr="00B72E1D">
        <w:rPr>
          <w:rFonts w:ascii="Times New Roman" w:hAnsi="Times New Roman" w:cs="Times New Roman"/>
          <w:b/>
          <w:sz w:val="28"/>
          <w:szCs w:val="28"/>
        </w:rPr>
        <w:t>я по математике в 5-11 классах.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Учителя математики в достаточной степени владеют методикой</w:t>
      </w:r>
      <w:r w:rsidR="00B71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E1D">
        <w:rPr>
          <w:rFonts w:ascii="Times New Roman" w:hAnsi="Times New Roman" w:cs="Times New Roman"/>
          <w:b/>
          <w:sz w:val="28"/>
          <w:szCs w:val="28"/>
        </w:rPr>
        <w:t>преподавания</w:t>
      </w:r>
      <w:r w:rsidR="00B71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2E1D">
        <w:rPr>
          <w:rFonts w:ascii="Times New Roman" w:hAnsi="Times New Roman" w:cs="Times New Roman"/>
          <w:b/>
          <w:sz w:val="28"/>
          <w:szCs w:val="28"/>
        </w:rPr>
        <w:t>предмета.</w:t>
      </w:r>
    </w:p>
    <w:p w:rsidR="00593020" w:rsidRPr="00A401E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Предложения, рекомендации учителям математики:</w:t>
      </w:r>
      <w:r w:rsidR="009F09CC" w:rsidRPr="00B72E1D">
        <w:rPr>
          <w:rFonts w:ascii="Times New Roman" w:hAnsi="Times New Roman" w:cs="Times New Roman"/>
          <w:b/>
          <w:sz w:val="28"/>
          <w:szCs w:val="28"/>
        </w:rPr>
        <w:t>5-10 классов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>родолжить работу с высокомотивированными учащимися.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2.Внедрять в практику элементы инновационных технологий наряду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страдиционными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>.</w:t>
      </w:r>
    </w:p>
    <w:p w:rsidR="00593020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3.Соблюдать преемственность в обучении на средней и старшей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ступени,посещать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уроки учителей начальных классов.</w:t>
      </w:r>
    </w:p>
    <w:p w:rsidR="00A60046" w:rsidRPr="00B72E1D" w:rsidRDefault="00593020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4.Продолжить работу над апробацией и внедрением 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новых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УМК.</w:t>
      </w:r>
    </w:p>
    <w:p w:rsidR="00A60046" w:rsidRPr="00B72E1D" w:rsidRDefault="00A401E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Химия</w:t>
      </w:r>
    </w:p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Ind w:w="250" w:type="dxa"/>
        <w:tblLook w:val="04A0"/>
      </w:tblPr>
      <w:tblGrid>
        <w:gridCol w:w="1012"/>
        <w:gridCol w:w="935"/>
        <w:gridCol w:w="1794"/>
        <w:gridCol w:w="886"/>
        <w:gridCol w:w="886"/>
        <w:gridCol w:w="886"/>
        <w:gridCol w:w="886"/>
        <w:gridCol w:w="941"/>
        <w:gridCol w:w="966"/>
        <w:gridCol w:w="1264"/>
      </w:tblGrid>
      <w:tr w:rsidR="00A60046" w:rsidRPr="00B72E1D" w:rsidTr="00B30260">
        <w:trPr>
          <w:trHeight w:val="231"/>
        </w:trPr>
        <w:tc>
          <w:tcPr>
            <w:tcW w:w="113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913" w:type="dxa"/>
            <w:vMerge w:val="restart"/>
          </w:tcPr>
          <w:p w:rsidR="00A60046" w:rsidRPr="00B72E1D" w:rsidRDefault="00A60046" w:rsidP="00A401ED">
            <w:pPr>
              <w:ind w:left="-130" w:right="-134" w:firstLine="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79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6044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515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16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328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.б</w:t>
            </w:r>
            <w:proofErr w:type="gram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алл</w:t>
            </w:r>
          </w:p>
        </w:tc>
      </w:tr>
      <w:tr w:rsidR="00A60046" w:rsidRPr="00B72E1D" w:rsidTr="00B30260">
        <w:trPr>
          <w:trHeight w:val="307"/>
        </w:trPr>
        <w:tc>
          <w:tcPr>
            <w:tcW w:w="113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13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511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515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16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28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0046" w:rsidRPr="00B72E1D" w:rsidTr="00B30260">
        <w:tc>
          <w:tcPr>
            <w:tcW w:w="113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1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328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A60046" w:rsidRPr="00B72E1D" w:rsidTr="00B30260">
        <w:tc>
          <w:tcPr>
            <w:tcW w:w="113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1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83.3</w:t>
            </w:r>
          </w:p>
        </w:tc>
        <w:tc>
          <w:tcPr>
            <w:tcW w:w="1328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A60046" w:rsidRPr="00B72E1D" w:rsidTr="00B30260">
        <w:tc>
          <w:tcPr>
            <w:tcW w:w="113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3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94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11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15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16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8" w:type="dxa"/>
          </w:tcPr>
          <w:p w:rsidR="00A60046" w:rsidRPr="00A401ED" w:rsidRDefault="00A60046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3.0</w:t>
            </w:r>
          </w:p>
        </w:tc>
      </w:tr>
      <w:tr w:rsidR="00A60046" w:rsidRPr="00B72E1D" w:rsidTr="00B30260">
        <w:tc>
          <w:tcPr>
            <w:tcW w:w="113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913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4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11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515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16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53.3</w:t>
            </w:r>
          </w:p>
        </w:tc>
        <w:tc>
          <w:tcPr>
            <w:tcW w:w="1328" w:type="dxa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3.6</w:t>
            </w:r>
          </w:p>
        </w:tc>
      </w:tr>
    </w:tbl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A60046" w:rsidRPr="00A401E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10348" w:type="dxa"/>
        <w:tblInd w:w="250" w:type="dxa"/>
        <w:tblLayout w:type="fixed"/>
        <w:tblLook w:val="04A0"/>
      </w:tblPr>
      <w:tblGrid>
        <w:gridCol w:w="1134"/>
        <w:gridCol w:w="992"/>
        <w:gridCol w:w="1843"/>
        <w:gridCol w:w="850"/>
        <w:gridCol w:w="709"/>
        <w:gridCol w:w="709"/>
        <w:gridCol w:w="709"/>
        <w:gridCol w:w="1134"/>
        <w:gridCol w:w="1134"/>
        <w:gridCol w:w="1134"/>
      </w:tblGrid>
      <w:tr w:rsidR="00A60046" w:rsidRPr="00B72E1D" w:rsidTr="00A401ED">
        <w:trPr>
          <w:trHeight w:val="231"/>
        </w:trPr>
        <w:tc>
          <w:tcPr>
            <w:tcW w:w="113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92" w:type="dxa"/>
            <w:vMerge w:val="restart"/>
          </w:tcPr>
          <w:p w:rsidR="00A60046" w:rsidRPr="00B72E1D" w:rsidRDefault="00A60046" w:rsidP="00A401ED">
            <w:pPr>
              <w:ind w:right="-108"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Кол-во уч-ся</w:t>
            </w:r>
          </w:p>
        </w:tc>
        <w:tc>
          <w:tcPr>
            <w:tcW w:w="1843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написавших</w:t>
            </w:r>
            <w:proofErr w:type="gramEnd"/>
          </w:p>
        </w:tc>
        <w:tc>
          <w:tcPr>
            <w:tcW w:w="2977" w:type="dxa"/>
            <w:gridSpan w:val="4"/>
            <w:tcBorders>
              <w:bottom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Оценки</w:t>
            </w:r>
          </w:p>
        </w:tc>
        <w:tc>
          <w:tcPr>
            <w:tcW w:w="113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%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кач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vMerge w:val="restart"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Ср.балл</w:t>
            </w:r>
          </w:p>
        </w:tc>
      </w:tr>
      <w:tr w:rsidR="00A60046" w:rsidRPr="00B72E1D" w:rsidTr="00A401ED">
        <w:trPr>
          <w:trHeight w:val="307"/>
        </w:trPr>
        <w:tc>
          <w:tcPr>
            <w:tcW w:w="113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13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A60046" w:rsidRPr="00B72E1D" w:rsidRDefault="00A60046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4.8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77.7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1-4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843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71.2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4.3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87.5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A401ED" w:rsidRDefault="00593020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01ED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</w:tr>
      <w:tr w:rsidR="00593020" w:rsidRPr="00B72E1D" w:rsidTr="00A401ED"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94.4</w:t>
            </w:r>
          </w:p>
        </w:tc>
        <w:tc>
          <w:tcPr>
            <w:tcW w:w="1134" w:type="dxa"/>
          </w:tcPr>
          <w:p w:rsidR="00593020" w:rsidRPr="00B72E1D" w:rsidRDefault="00593020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4.6</w:t>
            </w:r>
          </w:p>
        </w:tc>
      </w:tr>
    </w:tbl>
    <w:p w:rsidR="00A60046" w:rsidRPr="00B72E1D" w:rsidRDefault="00A60046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046" w:rsidRPr="00B72E1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Рекомендации</w:t>
      </w:r>
    </w:p>
    <w:p w:rsidR="00593020" w:rsidRPr="00A401ED" w:rsidRDefault="00593020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90338F" w:rsidRPr="00B72E1D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Осуществлять </w:t>
      </w: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дифферецированный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подход  в работе, как с мотивированными,  так и неуспешными  учащимися.</w:t>
      </w:r>
    </w:p>
    <w:p w:rsidR="00593020" w:rsidRPr="00B72E1D" w:rsidRDefault="0090338F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Организовать </w:t>
      </w: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взаимопосещения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 уроков с целью  обмена опытом и осуществлением </w:t>
      </w: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межпредметных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связей. </w:t>
      </w:r>
    </w:p>
    <w:p w:rsidR="00D95E72" w:rsidRDefault="00D95E7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0046" w:rsidRPr="00B72E1D" w:rsidRDefault="00364D9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Рекомендации по всеобучу</w:t>
      </w:r>
    </w:p>
    <w:p w:rsidR="00364D9D" w:rsidRPr="00A401ED" w:rsidRDefault="00364D9D" w:rsidP="00B72E1D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364D9D" w:rsidRPr="00B72E1D" w:rsidRDefault="00364D9D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1.План контроля  реализован</w:t>
      </w:r>
      <w:r w:rsidR="00B716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2E2" w:rsidRPr="00B72E1D">
        <w:rPr>
          <w:rFonts w:ascii="Times New Roman" w:hAnsi="Times New Roman" w:cs="Times New Roman"/>
          <w:b/>
          <w:sz w:val="28"/>
          <w:szCs w:val="28"/>
        </w:rPr>
        <w:t>полностью.</w:t>
      </w:r>
    </w:p>
    <w:p w:rsidR="005C784F" w:rsidRPr="00B72E1D" w:rsidRDefault="00A762E2" w:rsidP="00A401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Усилить  контроль за преподаванием  предметов  физика 40%-</w:t>
      </w:r>
      <w:r w:rsidR="005C784F" w:rsidRPr="00B72E1D">
        <w:rPr>
          <w:rFonts w:ascii="Times New Roman" w:hAnsi="Times New Roman" w:cs="Times New Roman"/>
          <w:b/>
          <w:sz w:val="28"/>
          <w:szCs w:val="28"/>
        </w:rPr>
        <w:t xml:space="preserve"> 8класс</w:t>
      </w:r>
      <w:proofErr w:type="gramStart"/>
      <w:r w:rsidR="00A401ED">
        <w:rPr>
          <w:rFonts w:ascii="Times New Roman" w:hAnsi="Times New Roman" w:cs="Times New Roman"/>
          <w:b/>
          <w:sz w:val="28"/>
          <w:szCs w:val="28"/>
        </w:rPr>
        <w:t xml:space="preserve"> ;</w:t>
      </w:r>
      <w:proofErr w:type="gramEnd"/>
      <w:r w:rsidR="00A401ED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B72E1D">
        <w:rPr>
          <w:rFonts w:ascii="Times New Roman" w:hAnsi="Times New Roman" w:cs="Times New Roman"/>
          <w:b/>
          <w:sz w:val="28"/>
          <w:szCs w:val="28"/>
        </w:rPr>
        <w:t>40%-10 класс</w:t>
      </w:r>
      <w:r w:rsidR="005C784F" w:rsidRPr="00B72E1D">
        <w:rPr>
          <w:rFonts w:ascii="Times New Roman" w:hAnsi="Times New Roman" w:cs="Times New Roman"/>
          <w:b/>
          <w:sz w:val="28"/>
          <w:szCs w:val="28"/>
        </w:rPr>
        <w:t>-Алиева С.А.</w:t>
      </w:r>
    </w:p>
    <w:p w:rsidR="00A401ED" w:rsidRDefault="005C784F" w:rsidP="00A401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химия 20%-10 клас</w:t>
      </w:r>
      <w:proofErr w:type="gramStart"/>
      <w:r w:rsidRPr="00B72E1D">
        <w:rPr>
          <w:rFonts w:ascii="Times New Roman" w:hAnsi="Times New Roman" w:cs="Times New Roman"/>
          <w:b/>
          <w:sz w:val="28"/>
          <w:szCs w:val="28"/>
        </w:rPr>
        <w:t>с-</w:t>
      </w:r>
      <w:proofErr w:type="gram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Самедова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 Д.Ю.</w:t>
      </w:r>
    </w:p>
    <w:p w:rsidR="00A401ED" w:rsidRDefault="005C784F" w:rsidP="00A401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г</w:t>
      </w:r>
      <w:r w:rsidR="00A762E2" w:rsidRPr="00B72E1D">
        <w:rPr>
          <w:rFonts w:ascii="Times New Roman" w:hAnsi="Times New Roman" w:cs="Times New Roman"/>
          <w:b/>
          <w:sz w:val="28"/>
          <w:szCs w:val="28"/>
        </w:rPr>
        <w:t>еометрия 40% -10 клас</w:t>
      </w:r>
      <w:proofErr w:type="gramStart"/>
      <w:r w:rsidR="00A762E2" w:rsidRPr="00B72E1D">
        <w:rPr>
          <w:rFonts w:ascii="Times New Roman" w:hAnsi="Times New Roman" w:cs="Times New Roman"/>
          <w:b/>
          <w:sz w:val="28"/>
          <w:szCs w:val="28"/>
        </w:rPr>
        <w:t>с</w:t>
      </w:r>
      <w:r w:rsidRPr="00B72E1D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B716C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401ED">
        <w:rPr>
          <w:rFonts w:ascii="Times New Roman" w:hAnsi="Times New Roman" w:cs="Times New Roman"/>
          <w:b/>
          <w:sz w:val="28"/>
          <w:szCs w:val="28"/>
        </w:rPr>
        <w:t>Сююнчиева</w:t>
      </w:r>
      <w:proofErr w:type="spellEnd"/>
      <w:r w:rsidR="00A401ED">
        <w:rPr>
          <w:rFonts w:ascii="Times New Roman" w:hAnsi="Times New Roman" w:cs="Times New Roman"/>
          <w:b/>
          <w:sz w:val="28"/>
          <w:szCs w:val="28"/>
        </w:rPr>
        <w:t xml:space="preserve"> Р.А.</w:t>
      </w:r>
    </w:p>
    <w:p w:rsidR="00A401ED" w:rsidRDefault="00A762E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алгебра 25% </w:t>
      </w:r>
      <w:r w:rsidR="005C784F" w:rsidRPr="00B72E1D">
        <w:rPr>
          <w:rFonts w:ascii="Times New Roman" w:hAnsi="Times New Roman" w:cs="Times New Roman"/>
          <w:b/>
          <w:sz w:val="28"/>
          <w:szCs w:val="28"/>
        </w:rPr>
        <w:t>-</w:t>
      </w:r>
      <w:r w:rsidRPr="00B72E1D">
        <w:rPr>
          <w:rFonts w:ascii="Times New Roman" w:hAnsi="Times New Roman" w:cs="Times New Roman"/>
          <w:b/>
          <w:sz w:val="28"/>
          <w:szCs w:val="28"/>
        </w:rPr>
        <w:t>10 класс</w:t>
      </w:r>
      <w:r w:rsidR="00A401ED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spellStart"/>
      <w:r w:rsidR="00A401ED">
        <w:rPr>
          <w:rFonts w:ascii="Times New Roman" w:hAnsi="Times New Roman" w:cs="Times New Roman"/>
          <w:b/>
          <w:sz w:val="28"/>
          <w:szCs w:val="28"/>
        </w:rPr>
        <w:t>Сююнчиева</w:t>
      </w:r>
      <w:proofErr w:type="spellEnd"/>
      <w:r w:rsidR="00A401ED">
        <w:rPr>
          <w:rFonts w:ascii="Times New Roman" w:hAnsi="Times New Roman" w:cs="Times New Roman"/>
          <w:b/>
          <w:sz w:val="28"/>
          <w:szCs w:val="28"/>
        </w:rPr>
        <w:t xml:space="preserve"> Р.А.</w:t>
      </w:r>
    </w:p>
    <w:p w:rsidR="007D50CB" w:rsidRDefault="00A762E2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>а</w:t>
      </w:r>
      <w:r w:rsidR="005C784F" w:rsidRPr="00B72E1D">
        <w:rPr>
          <w:rFonts w:ascii="Times New Roman" w:hAnsi="Times New Roman" w:cs="Times New Roman"/>
          <w:b/>
          <w:sz w:val="28"/>
          <w:szCs w:val="28"/>
        </w:rPr>
        <w:t>нглийский язык 20% -8 класс-Идрисова З.А.</w:t>
      </w:r>
    </w:p>
    <w:p w:rsidR="00B716CB" w:rsidRPr="00A975DB" w:rsidRDefault="00B716C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A8B" w:rsidRPr="001E392F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Исходя из результатов анализа работы школы, можно определить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задачи, </w:t>
      </w:r>
      <w:r w:rsidRPr="001E392F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актуальные для учебно-воспитательной деятельности, в новом учебном году.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УВР: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современной модели образования, соответствующей принципам модернизации российского образования, современным потребностям общества и каждого обучающегося.</w:t>
      </w:r>
    </w:p>
    <w:p w:rsidR="005C784F" w:rsidRPr="00D95E72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95E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Приоритетные направления и задачи УВР</w:t>
      </w:r>
      <w:r w:rsidR="005C784F" w:rsidRPr="00D95E7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2018-2019 учебном году: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1. Обеспечение реализации учебного плана, образовательной программы, плана ВШК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2. Обновление содержания образования в условиях перехода на федеральные  государственные образовательные стандарты второго поколения на основе внедрения в практику работы продуктивных педагогических технологий, ориентированных на развитие личности ребенка и совершенствование педагогического мастерства учителя.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3. Оптимизация урока и внеурочной деятельности за счет использования новых педагогических технологий в образовательном процессе.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Формирование у обучающихся адекватных современному уровню знаний, универсальных учебных действий, компетенций и соответствующих уровню ступени обучения целостной картины мира, обеспечение адаптации личности к жизни в обществе.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5. Создание условий продуктивной исследовательской, творческой, социально активной деятельности, определяющей стратегию развития личности каждого школьника и обозначающей опережающие цели развития каждого ученика.</w:t>
      </w:r>
    </w:p>
    <w:p w:rsidR="00A82A8B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6. Изучение и распространение положительного педагогического опыта творчески</w:t>
      </w:r>
    </w:p>
    <w:p w:rsidR="00D700F8" w:rsidRPr="00B72E1D" w:rsidRDefault="00A82A8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работающих учителей, развитие информаци</w:t>
      </w:r>
      <w:r w:rsidR="005C784F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онной компетентности педагогов.</w:t>
      </w:r>
    </w:p>
    <w:p w:rsidR="00D95E72" w:rsidRDefault="00D95E72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074BD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4BD9" w:rsidRPr="00230479" w:rsidRDefault="00074BD9" w:rsidP="0023047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30479">
        <w:rPr>
          <w:rFonts w:ascii="Times New Roman" w:hAnsi="Times New Roman" w:cs="Times New Roman"/>
          <w:b/>
          <w:color w:val="C00000"/>
          <w:sz w:val="56"/>
          <w:szCs w:val="56"/>
        </w:rPr>
        <w:t>Задачи на 2018-2019 учебный год</w:t>
      </w: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74BD9" w:rsidRDefault="00074BD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D700F8" w:rsidRPr="00B72E1D" w:rsidRDefault="00D95E72" w:rsidP="00230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64049" cy="3101008"/>
            <wp:effectExtent l="19050" t="0" r="0" b="0"/>
            <wp:docPr id="16" name="Рисунок 16" descr="C:\Users\Саният\Downloads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ият\Downloads\s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28" cy="31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E72" w:rsidRDefault="00D95E72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E72" w:rsidRDefault="00D95E72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E72" w:rsidRDefault="00D95E72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E72" w:rsidRDefault="00D95E72" w:rsidP="00B72E1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5E72" w:rsidRDefault="00D95E72" w:rsidP="00A401ED">
      <w:pPr>
        <w:pStyle w:val="a5"/>
        <w:shd w:val="clear" w:color="auto" w:fill="FFFFFF"/>
        <w:ind w:left="284" w:hanging="284"/>
        <w:rPr>
          <w:b/>
          <w:sz w:val="28"/>
          <w:szCs w:val="28"/>
        </w:rPr>
        <w:sectPr w:rsidR="00D95E72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0E146C" w:rsidRPr="00B72E1D" w:rsidRDefault="000013DB" w:rsidP="00A401ED">
      <w:pPr>
        <w:pStyle w:val="a5"/>
        <w:shd w:val="clear" w:color="auto" w:fill="FFFFFF"/>
        <w:ind w:left="284" w:hanging="284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lastRenderedPageBreak/>
        <w:t xml:space="preserve">Повысить уровень образования за счет обеспечения качественного образования в соответствии с требованиями ФГОС: </w:t>
      </w:r>
    </w:p>
    <w:p w:rsidR="000E146C" w:rsidRPr="00B72E1D" w:rsidRDefault="000013DB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>создать условия для повышения качества образования;</w:t>
      </w:r>
    </w:p>
    <w:p w:rsidR="000E146C" w:rsidRPr="00B72E1D" w:rsidRDefault="000E146C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>совершенствовать механизмы повышения мотивации учащихся к учебной деятельности;</w:t>
      </w:r>
    </w:p>
    <w:p w:rsidR="000E146C" w:rsidRPr="00B72E1D" w:rsidRDefault="000E146C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>ф</w:t>
      </w:r>
      <w:r w:rsidR="000013DB" w:rsidRPr="00B72E1D">
        <w:rPr>
          <w:sz w:val="28"/>
          <w:szCs w:val="28"/>
        </w:rPr>
        <w:t xml:space="preserve">ормировать у учащихся ключевые компетенции в процессе овладения универсальными учебными действиями; </w:t>
      </w:r>
    </w:p>
    <w:p w:rsidR="000E146C" w:rsidRPr="00B72E1D" w:rsidRDefault="000013DB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 xml:space="preserve"> совершенствовать </w:t>
      </w:r>
      <w:proofErr w:type="spellStart"/>
      <w:r w:rsidRPr="00B72E1D">
        <w:rPr>
          <w:sz w:val="28"/>
          <w:szCs w:val="28"/>
        </w:rPr>
        <w:t>межпредметные</w:t>
      </w:r>
      <w:proofErr w:type="spellEnd"/>
      <w:r w:rsidRPr="00B72E1D">
        <w:rPr>
          <w:sz w:val="28"/>
          <w:szCs w:val="28"/>
        </w:rPr>
        <w:t xml:space="preserve"> связи между системой основного и дополнительного образования; </w:t>
      </w:r>
    </w:p>
    <w:p w:rsidR="000E146C" w:rsidRPr="00B72E1D" w:rsidRDefault="000E146C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>с</w:t>
      </w:r>
      <w:r w:rsidR="000013DB" w:rsidRPr="00B72E1D">
        <w:rPr>
          <w:sz w:val="28"/>
          <w:szCs w:val="28"/>
        </w:rPr>
        <w:t xml:space="preserve">овершенствовать </w:t>
      </w:r>
      <w:proofErr w:type="spellStart"/>
      <w:r w:rsidR="000013DB" w:rsidRPr="00B72E1D">
        <w:rPr>
          <w:sz w:val="28"/>
          <w:szCs w:val="28"/>
        </w:rPr>
        <w:t>внутришкольную</w:t>
      </w:r>
      <w:proofErr w:type="spellEnd"/>
      <w:r w:rsidR="000013DB" w:rsidRPr="00B72E1D">
        <w:rPr>
          <w:sz w:val="28"/>
          <w:szCs w:val="28"/>
        </w:rPr>
        <w:t xml:space="preserve"> систему оценки качества образования, сопоставляя реально достигаемые образовательные результаты с требованиями ФГОС, социальным и личностным ожиданиям потребителей образовательных услуг. </w:t>
      </w:r>
    </w:p>
    <w:p w:rsidR="000E146C" w:rsidRPr="00B72E1D" w:rsidRDefault="000013DB" w:rsidP="00A401ED">
      <w:pPr>
        <w:pStyle w:val="a5"/>
        <w:numPr>
          <w:ilvl w:val="0"/>
          <w:numId w:val="6"/>
        </w:numPr>
        <w:shd w:val="clear" w:color="auto" w:fill="FFFFFF"/>
        <w:ind w:left="284" w:hanging="284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 xml:space="preserve"> 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процесса, включающие применение развивающих и </w:t>
      </w:r>
      <w:proofErr w:type="spellStart"/>
      <w:r w:rsidRPr="00B72E1D">
        <w:rPr>
          <w:sz w:val="28"/>
          <w:szCs w:val="28"/>
        </w:rPr>
        <w:t>здоровьесберегающих</w:t>
      </w:r>
      <w:proofErr w:type="spellEnd"/>
      <w:r w:rsidRPr="00B72E1D">
        <w:rPr>
          <w:sz w:val="28"/>
          <w:szCs w:val="28"/>
        </w:rPr>
        <w:t xml:space="preserve"> педагогических технологий в различных видах деятельности; </w:t>
      </w:r>
    </w:p>
    <w:p w:rsidR="000E146C" w:rsidRPr="00B72E1D" w:rsidRDefault="000E146C" w:rsidP="00A401ED">
      <w:pPr>
        <w:pStyle w:val="a5"/>
        <w:shd w:val="clear" w:color="auto" w:fill="FFFFFF"/>
        <w:ind w:left="284" w:hanging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1.П</w:t>
      </w:r>
      <w:r w:rsidR="000013DB" w:rsidRPr="00B72E1D">
        <w:rPr>
          <w:b/>
          <w:sz w:val="28"/>
          <w:szCs w:val="28"/>
        </w:rPr>
        <w:t>овысить эффективность контроля качества образования;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t xml:space="preserve"> - продолжить работу над созданием безопасного образовательного пространства;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 xml:space="preserve">2. Совершенствовать воспитательную систему школы: </w:t>
      </w:r>
    </w:p>
    <w:p w:rsidR="000E146C" w:rsidRPr="00B72E1D" w:rsidRDefault="000E146C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="000013DB" w:rsidRPr="00B72E1D">
        <w:rPr>
          <w:sz w:val="28"/>
          <w:szCs w:val="28"/>
        </w:rPr>
        <w:t xml:space="preserve"> способствовать сплочению классных коллективов через повышение мотивации учащихся к совместному участию в общешкольных внеклассных мероприятиях, экскурсионной программах, проектной деятельности; </w:t>
      </w:r>
    </w:p>
    <w:p w:rsidR="000E146C" w:rsidRPr="00B72E1D" w:rsidRDefault="000E146C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lastRenderedPageBreak/>
        <w:sym w:font="Symbol" w:char="F0B7"/>
      </w:r>
      <w:r w:rsidR="000013DB" w:rsidRPr="00B72E1D">
        <w:rPr>
          <w:sz w:val="28"/>
          <w:szCs w:val="28"/>
        </w:rPr>
        <w:t xml:space="preserve"> повысить уровень общешкольных мероприятий и конкурсов, улучшить качество проводимых тематических классных часов,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расширить формы взаимодействия с родителями;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</w:t>
      </w:r>
      <w:proofErr w:type="spellStart"/>
      <w:r w:rsidRPr="00B72E1D">
        <w:rPr>
          <w:sz w:val="28"/>
          <w:szCs w:val="28"/>
        </w:rPr>
        <w:t>продожить</w:t>
      </w:r>
      <w:proofErr w:type="spellEnd"/>
      <w:r w:rsidRPr="00B72E1D">
        <w:rPr>
          <w:sz w:val="28"/>
          <w:szCs w:val="28"/>
        </w:rPr>
        <w:t xml:space="preserve"> работу по профилактике </w:t>
      </w:r>
      <w:proofErr w:type="spellStart"/>
      <w:r w:rsidRPr="00B72E1D">
        <w:rPr>
          <w:sz w:val="28"/>
          <w:szCs w:val="28"/>
        </w:rPr>
        <w:t>девиантных</w:t>
      </w:r>
      <w:proofErr w:type="spellEnd"/>
      <w:r w:rsidRPr="00B72E1D">
        <w:rPr>
          <w:sz w:val="28"/>
          <w:szCs w:val="28"/>
        </w:rPr>
        <w:t xml:space="preserve"> форм поведения и вредных привычек;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расширить сеть </w:t>
      </w:r>
      <w:proofErr w:type="gramStart"/>
      <w:r w:rsidRPr="00B72E1D">
        <w:rPr>
          <w:sz w:val="28"/>
          <w:szCs w:val="28"/>
        </w:rPr>
        <w:t>социальных</w:t>
      </w:r>
      <w:proofErr w:type="gramEnd"/>
      <w:r w:rsidRPr="00B72E1D">
        <w:rPr>
          <w:sz w:val="28"/>
          <w:szCs w:val="28"/>
        </w:rPr>
        <w:t xml:space="preserve"> партнѐров: культурно-просветительскими, научными и спортивными организациями, учреждениями среднего и высшего профессионального образования;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 xml:space="preserve">3. Совершенствование системы дополнительного образования: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создать благоприятные условия для выявления, развития и поддержки одарѐнных детей, детей с особыми образовательными потребностями в различных областях интеллектуальной и творческой деятельности;</w:t>
      </w:r>
    </w:p>
    <w:p w:rsidR="000E146C" w:rsidRPr="00B72E1D" w:rsidRDefault="000013DB" w:rsidP="00A401ED">
      <w:pPr>
        <w:pStyle w:val="a5"/>
        <w:shd w:val="clear" w:color="auto" w:fill="FFFFFF"/>
        <w:ind w:left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повысить эффективность работы по развитию творческих способностей, интеллектуально-нравственных качеств учащихся;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расширить освоение и использование разных форм организации обучения (экскурсии, практикумы, образовательные события, исследовательские работы.). </w:t>
      </w:r>
    </w:p>
    <w:p w:rsidR="000E146C" w:rsidRPr="00B72E1D" w:rsidRDefault="000E146C" w:rsidP="00A401ED">
      <w:pPr>
        <w:pStyle w:val="a5"/>
        <w:shd w:val="clear" w:color="auto" w:fill="FFFFFF"/>
        <w:ind w:left="284" w:hanging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>4.</w:t>
      </w:r>
      <w:r w:rsidR="000013DB" w:rsidRPr="00B72E1D">
        <w:rPr>
          <w:b/>
          <w:sz w:val="28"/>
          <w:szCs w:val="28"/>
        </w:rPr>
        <w:t xml:space="preserve">Повысить профессиональные компетентности </w:t>
      </w:r>
      <w:proofErr w:type="gramStart"/>
      <w:r w:rsidR="000013DB" w:rsidRPr="00B72E1D">
        <w:rPr>
          <w:b/>
          <w:sz w:val="28"/>
          <w:szCs w:val="28"/>
        </w:rPr>
        <w:t>через</w:t>
      </w:r>
      <w:proofErr w:type="gramEnd"/>
      <w:r w:rsidR="000013DB" w:rsidRPr="00B72E1D">
        <w:rPr>
          <w:b/>
          <w:sz w:val="28"/>
          <w:szCs w:val="28"/>
        </w:rPr>
        <w:t xml:space="preserve">: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развитие системы повышения квалификации учителей;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совершенствование организационной, аналитической, прогнозирующей и творческой деятельности шко</w:t>
      </w:r>
      <w:r w:rsidR="000E146C" w:rsidRPr="00B72E1D">
        <w:rPr>
          <w:sz w:val="28"/>
          <w:szCs w:val="28"/>
        </w:rPr>
        <w:t>льных методических объединений;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развитие системы самообразования, презентацию </w:t>
      </w:r>
      <w:proofErr w:type="spellStart"/>
      <w:r w:rsidRPr="00B72E1D">
        <w:rPr>
          <w:sz w:val="28"/>
          <w:szCs w:val="28"/>
        </w:rPr>
        <w:t>портфолио</w:t>
      </w:r>
      <w:proofErr w:type="spellEnd"/>
      <w:r w:rsidRPr="00B72E1D">
        <w:rPr>
          <w:sz w:val="28"/>
          <w:szCs w:val="28"/>
        </w:rPr>
        <w:t xml:space="preserve"> результатов их деятельности;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sym w:font="Symbol" w:char="F0B7"/>
      </w:r>
      <w:r w:rsidRPr="00B72E1D">
        <w:rPr>
          <w:sz w:val="28"/>
          <w:szCs w:val="28"/>
        </w:rPr>
        <w:t xml:space="preserve"> 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мастерства.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b/>
          <w:sz w:val="28"/>
          <w:szCs w:val="28"/>
        </w:rPr>
      </w:pPr>
      <w:r w:rsidRPr="00B72E1D">
        <w:rPr>
          <w:b/>
          <w:sz w:val="28"/>
          <w:szCs w:val="28"/>
        </w:rPr>
        <w:t xml:space="preserve"> 5. Совершенствовать открытую информационную образовательную среду школы за счет:</w:t>
      </w:r>
    </w:p>
    <w:p w:rsidR="005C784F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t xml:space="preserve">• эффективного использования в урочной и внеурочной деятельности информационно — коммуникационных технологий;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t xml:space="preserve">• модернизации материально-технического обеспечения образовательного процесса; </w:t>
      </w:r>
    </w:p>
    <w:p w:rsidR="000E146C" w:rsidRPr="00B72E1D" w:rsidRDefault="000013DB" w:rsidP="00A401ED">
      <w:pPr>
        <w:pStyle w:val="a5"/>
        <w:shd w:val="clear" w:color="auto" w:fill="FFFFFF"/>
        <w:ind w:left="284" w:hanging="142"/>
        <w:rPr>
          <w:sz w:val="28"/>
          <w:szCs w:val="28"/>
        </w:rPr>
      </w:pPr>
      <w:r w:rsidRPr="00B72E1D">
        <w:rPr>
          <w:sz w:val="28"/>
          <w:szCs w:val="28"/>
        </w:rPr>
        <w:t xml:space="preserve">• организации постоянно действующих консультаций и семинаров по вопросам, связанным с использованием ИКТ; </w:t>
      </w:r>
    </w:p>
    <w:p w:rsidR="000013DB" w:rsidRPr="00B72E1D" w:rsidRDefault="000013DB" w:rsidP="00A401ED">
      <w:pPr>
        <w:pStyle w:val="a5"/>
        <w:shd w:val="clear" w:color="auto" w:fill="FFFFFF"/>
        <w:ind w:left="284" w:hanging="142"/>
        <w:rPr>
          <w:color w:val="000000"/>
          <w:sz w:val="28"/>
          <w:szCs w:val="28"/>
        </w:rPr>
      </w:pPr>
      <w:r w:rsidRPr="00B72E1D">
        <w:rPr>
          <w:sz w:val="28"/>
          <w:szCs w:val="28"/>
        </w:rPr>
        <w:t>• 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материально- хозяйственной деятельности образовательной организации;</w:t>
      </w:r>
    </w:p>
    <w:p w:rsidR="00C0650F" w:rsidRDefault="00C0650F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74BD9" w:rsidRDefault="00074BD9" w:rsidP="00074BD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  <w:sectPr w:rsid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C0650F" w:rsidRDefault="00C0650F" w:rsidP="00074BD9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61540" cy="2980371"/>
            <wp:effectExtent l="19050" t="0" r="5660" b="0"/>
            <wp:docPr id="13" name="Рисунок 13" descr="C:\Users\Саният\Downloads\CD053C5F6F231E864830A48AABC2E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ният\Downloads\CD053C5F6F231E864830A48AABC2ED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54" t="7297" r="8073"/>
                    <a:stretch/>
                  </pic:blipFill>
                  <pic:spPr bwMode="auto">
                    <a:xfrm>
                      <a:off x="0" y="0"/>
                      <a:ext cx="4270432" cy="29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650F" w:rsidRPr="00230479" w:rsidRDefault="0054671A" w:rsidP="00C0650F">
      <w:pPr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sectPr w:rsidR="00C0650F" w:rsidRPr="0023047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"/>
          <w:docGrid w:linePitch="360"/>
        </w:sectPr>
      </w:pPr>
      <w:r w:rsidRP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Анали</w:t>
      </w:r>
      <w:r w:rsidR="009934EC" w:rsidRP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з воспитательной работы  </w:t>
      </w:r>
      <w:r w:rsidR="00074BD9" w:rsidRP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 xml:space="preserve">                                                        </w:t>
      </w:r>
      <w:r w:rsidR="009934EC" w:rsidRP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за 2017-2</w:t>
      </w:r>
      <w:r w:rsidR="00C0650F" w:rsidRP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018 учебный  год</w:t>
      </w:r>
      <w:r w:rsidR="00230479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t>.</w:t>
      </w:r>
    </w:p>
    <w:p w:rsidR="00074BD9" w:rsidRDefault="00074BD9" w:rsidP="00B72E1D">
      <w:pPr>
        <w:pStyle w:val="a6"/>
        <w:tabs>
          <w:tab w:val="left" w:pos="426"/>
        </w:tabs>
        <w:spacing w:before="0" w:after="0"/>
        <w:rPr>
          <w:b/>
          <w:bCs/>
          <w:sz w:val="16"/>
          <w:szCs w:val="16"/>
        </w:rPr>
        <w:sectPr w:rsid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54671A" w:rsidRPr="00A401ED" w:rsidRDefault="0054671A" w:rsidP="00B72E1D">
      <w:pPr>
        <w:pStyle w:val="a6"/>
        <w:tabs>
          <w:tab w:val="left" w:pos="426"/>
        </w:tabs>
        <w:spacing w:before="0" w:after="0"/>
        <w:rPr>
          <w:b/>
          <w:bCs/>
          <w:sz w:val="16"/>
          <w:szCs w:val="16"/>
        </w:rPr>
      </w:pP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bCs/>
          <w:sz w:val="28"/>
          <w:szCs w:val="28"/>
        </w:rPr>
      </w:pPr>
      <w:r w:rsidRPr="00B72E1D">
        <w:rPr>
          <w:bCs/>
          <w:sz w:val="28"/>
          <w:szCs w:val="28"/>
        </w:rPr>
        <w:t xml:space="preserve">    В Федеральном государственном образовательном стандарте второго поколения внеурочной деятельности школьников уделено особое внимание, определено особое пространство и время в образовательном процессе, как неотъемлемой части базисного учебного плана.</w:t>
      </w: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bCs/>
          <w:sz w:val="28"/>
          <w:szCs w:val="28"/>
        </w:rPr>
      </w:pPr>
      <w:r w:rsidRPr="00B72E1D">
        <w:rPr>
          <w:bCs/>
          <w:sz w:val="28"/>
          <w:szCs w:val="28"/>
        </w:rPr>
        <w:t xml:space="preserve">   Внеурочная деятельность  в школе осуществлялась, как деятельность, организуемая с классом во внеурочное время для удовлетворения  потребностей школьников в содержательном досуге (праздники, вечера, спортивные мероприятия, походы, экскурсии и т.д.), их участии в  общественно-полезной деятельности. Эта работа в течение  учебного года позволила педагогам выявить у ребят потенциальные возможности и интересы. </w:t>
      </w: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 xml:space="preserve">   Основной целью  воспитания  продолжает оставаться воспитание учащихся через культуру своего народа, приобщение к культурным ценностям, общешкольные дела, кружки по интересам, работа с родительской общественностью, работа с детьми «группы повышенного внимания», поддержка ребенка в развитии самосознания.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  В 2017 – 2018 учебном году воспитательная работа школы осуществлялась в соответствии с целями и задачами школы на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достижение воспитательных целей, на выполнение заявленных задач и на повышение эффективности учебно-воспитательного процесса в целом.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: Создание условий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1. Формировать гражданско-патриотическое сознание, развивать чувства сопричастности к истории малой Родины.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lastRenderedPageBreak/>
        <w:t>2. Воспитывать активную жизненную позицию через творческую и проектную деятельность.</w:t>
      </w:r>
    </w:p>
    <w:p w:rsidR="0054671A" w:rsidRPr="00B72E1D" w:rsidRDefault="0054671A" w:rsidP="00B72E1D">
      <w:pPr>
        <w:widowControl w:val="0"/>
        <w:shd w:val="clear" w:color="auto" w:fill="FFFFFF"/>
        <w:tabs>
          <w:tab w:val="left" w:pos="336"/>
        </w:tabs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3. Усилить работу по нравственному воспитанию учащихся, предотвращению конфликтов, воспитанию толерантности, уделять больше внимания укреплению дружеских отношений между учащимися.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4. Проводить профилактику асоциальных явлений в детской и подростковой среде.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5. Развивать у учащихся инициативу, стремление к самообразованию, саморазвитию, самоуправлению, способности к успешной социализации в обществе и культуру межличностных отношений.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Продолжать формировать и развивать систему работы с родителями и общественностью.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B72E1D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Продолжить укрепление школьных традиций. Способствовать созданию крепкого </w:t>
      </w:r>
      <w:r w:rsidRPr="00B72E1D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школьного коллектива.  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учащихся представление о здоровом образе жизни, продолжать обновлять и развивать систему работы по охране здоровья учащихся.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систему работы с классными руководителями.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Проводить мониторинг и контроль ВР.</w:t>
      </w:r>
    </w:p>
    <w:p w:rsidR="0054671A" w:rsidRPr="00B72E1D" w:rsidRDefault="0054671A" w:rsidP="00B72E1D">
      <w:pPr>
        <w:widowControl w:val="0"/>
        <w:shd w:val="clear" w:color="auto" w:fill="FFFFFF"/>
        <w:tabs>
          <w:tab w:val="left" w:pos="293"/>
          <w:tab w:val="left" w:pos="540"/>
        </w:tabs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10. Совершенствовать работу по организации детского самоуправления.</w:t>
      </w:r>
    </w:p>
    <w:p w:rsidR="0054671A" w:rsidRPr="00B72E1D" w:rsidRDefault="0054671A" w:rsidP="00B72E1D">
      <w:pPr>
        <w:widowControl w:val="0"/>
        <w:shd w:val="clear" w:color="auto" w:fill="FFFFFF"/>
        <w:tabs>
          <w:tab w:val="left" w:pos="0"/>
          <w:tab w:val="left" w:pos="29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11. Совершенствовать систему работы дополнительного образования.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Исходя из целей и задач воспитательной работы, были определены приоритетные 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направления воспитательной деятельности школы</w:t>
      </w:r>
      <w:r w:rsidR="00B716C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на 2017-2018 учебный год: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-гражданско-патриотическое воспитание;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-духовно-нравственное воспитание;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-физкультурно-оздоровительное воспитание;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повышение правовой культуры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профориентационное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и трудовое воспитание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общечеловеческие ценности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основы этики и эстетики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национальные отношения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противодействие злоупотреблению наркотическими средствами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повышение безопасности дорожного движения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-профилактическая работа по безнадзорности и правонарушений несовершеннолетних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ответственность родителей за воспитание  своих детей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bCs/>
          <w:sz w:val="28"/>
          <w:szCs w:val="28"/>
        </w:rPr>
      </w:pPr>
      <w:r w:rsidRPr="00B72E1D">
        <w:rPr>
          <w:sz w:val="28"/>
          <w:szCs w:val="28"/>
        </w:rPr>
        <w:t xml:space="preserve">   В течение учебного года воспитательная работа строилась в соответствии с «Планом воспитательной работы  школы», </w:t>
      </w:r>
      <w:r w:rsidRPr="00B72E1D">
        <w:rPr>
          <w:b/>
          <w:sz w:val="28"/>
          <w:szCs w:val="28"/>
        </w:rPr>
        <w:t>основные  направления</w:t>
      </w:r>
      <w:r w:rsidRPr="00B72E1D">
        <w:rPr>
          <w:sz w:val="28"/>
          <w:szCs w:val="28"/>
        </w:rPr>
        <w:t xml:space="preserve"> которой являются: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взаимодействие школы и семьи;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социально-педагогическая профилактика подростков (ведение здорового образа жизни);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воспитание нравственных чувств и этического сознания;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воспитание толерантности учащихся;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-воспитание ценностного отношения к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прекрасному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>, формирование  представлений  об эстетических идеалах и ценностях;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профилактические беседы с подростками о запрете вредных привычек;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lastRenderedPageBreak/>
        <w:t>- воспитание трудолюбия, творческого отношения к учению, труду, жизни;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профилактика безнадзорности и правонарушений несовершеннолетних;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формирование ценностного отношения к здоровью и здоровому образу жизни;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воспитание ценностного отношения к природе, окружающей среде (экологическое воспитание).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Главная идея воспитательной системы школы</w:t>
      </w:r>
      <w:r w:rsidR="00B716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продолжается в приоритетном развитии актуальных и творческих возможностей учащихся, их способностей и потребностей готовности к самореализации, освоение различных компетенций. 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Целью внеклассной деятельности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являлось повышения уровня самореализации школьников, развитие их творческих, интеллектуальных, научных, художественных, технических, спортивных, коммуникативных способностей. 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Действенность осуществления функций планирование воспитывающей деятельности  нашли свое отражение в реализации конкретных дел в каждом классе, в традиционных мероприятиях классов и школы, которые были определены в задачах классных коллективов на учебный год.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В целом, воспитательная работа в классах была многоплановая и разносторонняя. Многие классные руководители методически грамотно оформляют планы воспитательной работы; конкретные цели и задачи в каждом классе определяют реальные дела на весь учебный год. Работа классных руководителей ведется в четкой координации деятельности классного коллектива с родителями учащихся, общественностью и сложившимися традициями школы, с опорой на законодательную базу РФ.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.В течение года были организованны и проведены следующие мероприятия:</w:t>
      </w:r>
    </w:p>
    <w:p w:rsidR="00A401ED" w:rsidRPr="00A401ED" w:rsidRDefault="00A401ED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tbl>
      <w:tblPr>
        <w:tblW w:w="10490" w:type="dxa"/>
        <w:tblInd w:w="108" w:type="dxa"/>
        <w:tblLayout w:type="fixed"/>
        <w:tblLook w:val="0000"/>
      </w:tblPr>
      <w:tblGrid>
        <w:gridCol w:w="1701"/>
        <w:gridCol w:w="8789"/>
      </w:tblGrid>
      <w:tr w:rsidR="0054671A" w:rsidRPr="00B72E1D" w:rsidTr="00A401ED"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четверть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Торжественная линейка «Первый звонок» (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М.А.)</w:t>
            </w:r>
          </w:p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Всероссийский урок мира (Классные руководители).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A401E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 памят</w:t>
            </w:r>
            <w:r w:rsidR="00A40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«Детям Беслана посвящается».   </w:t>
            </w: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Омарова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М.М.)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23 сентября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Всероссийская экологическая акция «Чистый посёлок» </w:t>
            </w:r>
          </w:p>
          <w:p w:rsidR="0054671A" w:rsidRPr="00B72E1D" w:rsidRDefault="0054671A" w:rsidP="00B72E1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(сбор мусора, благоустройство территории школы) (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Уланбиева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С.Х.)</w:t>
            </w:r>
          </w:p>
        </w:tc>
      </w:tr>
      <w:tr w:rsidR="0054671A" w:rsidRPr="00B72E1D" w:rsidTr="00A401E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5 октября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учителя.  (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С.М.)</w:t>
            </w:r>
          </w:p>
        </w:tc>
      </w:tr>
      <w:tr w:rsidR="0054671A" w:rsidRPr="00B72E1D" w:rsidTr="00A401ED">
        <w:trPr>
          <w:trHeight w:val="295"/>
        </w:trPr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четверть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 матери 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–(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ученическое самоуправление).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Конституции. Классные часы, беседы, политинформация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мероприятия</w:t>
            </w:r>
          </w:p>
        </w:tc>
      </w:tr>
      <w:tr w:rsidR="0054671A" w:rsidRPr="00B72E1D" w:rsidTr="00A401ED"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B72E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четверть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февраль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A401ED">
            <w:pPr>
              <w:pStyle w:val="aff3"/>
              <w:spacing w:after="0"/>
              <w:ind w:left="0" w:right="-108" w:hanging="108"/>
              <w:rPr>
                <w:sz w:val="28"/>
                <w:szCs w:val="28"/>
              </w:rPr>
            </w:pPr>
            <w:proofErr w:type="gramStart"/>
            <w:r w:rsidRPr="00B72E1D">
              <w:rPr>
                <w:sz w:val="28"/>
                <w:szCs w:val="28"/>
              </w:rPr>
              <w:t>Линейка</w:t>
            </w:r>
            <w:proofErr w:type="gramEnd"/>
            <w:r w:rsidRPr="00B72E1D">
              <w:rPr>
                <w:sz w:val="28"/>
                <w:szCs w:val="28"/>
              </w:rPr>
              <w:t xml:space="preserve"> посвященная открытию месячника Мужества. (</w:t>
            </w:r>
            <w:proofErr w:type="spellStart"/>
            <w:r w:rsidRPr="00B72E1D">
              <w:rPr>
                <w:sz w:val="28"/>
                <w:szCs w:val="28"/>
              </w:rPr>
              <w:t>Умаханова</w:t>
            </w:r>
            <w:proofErr w:type="spellEnd"/>
            <w:r w:rsidRPr="00B72E1D">
              <w:rPr>
                <w:sz w:val="28"/>
                <w:szCs w:val="28"/>
              </w:rPr>
              <w:t xml:space="preserve"> А.З.)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март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pStyle w:val="aff3"/>
              <w:spacing w:after="0"/>
              <w:ind w:left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 xml:space="preserve">Общешкольное </w:t>
            </w:r>
            <w:r w:rsidR="00A401ED">
              <w:rPr>
                <w:sz w:val="28"/>
                <w:szCs w:val="28"/>
              </w:rPr>
              <w:t xml:space="preserve">мероприятие «Праздник 8 Марта»    </w:t>
            </w:r>
            <w:r w:rsidRPr="00B72E1D">
              <w:rPr>
                <w:sz w:val="28"/>
                <w:szCs w:val="28"/>
              </w:rPr>
              <w:t>(Идрисова З.А.)</w:t>
            </w:r>
          </w:p>
        </w:tc>
      </w:tr>
      <w:tr w:rsidR="0054671A" w:rsidRPr="00B72E1D" w:rsidTr="00A401ED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pStyle w:val="aff6"/>
              <w:shd w:val="clear" w:color="auto" w:fill="FFFFFF"/>
              <w:tabs>
                <w:tab w:val="left" w:pos="426"/>
              </w:tabs>
              <w:snapToGrid w:val="0"/>
              <w:rPr>
                <w:b/>
                <w:bCs/>
                <w:sz w:val="28"/>
                <w:szCs w:val="28"/>
              </w:rPr>
            </w:pPr>
            <w:r w:rsidRPr="00B72E1D">
              <w:rPr>
                <w:b/>
                <w:bCs/>
                <w:sz w:val="28"/>
                <w:szCs w:val="28"/>
                <w:lang w:val="en-US"/>
              </w:rPr>
              <w:t>IV</w:t>
            </w:r>
            <w:r w:rsidRPr="00B72E1D">
              <w:rPr>
                <w:b/>
                <w:bCs/>
                <w:sz w:val="28"/>
                <w:szCs w:val="28"/>
              </w:rPr>
              <w:t xml:space="preserve"> четверть</w:t>
            </w:r>
          </w:p>
        </w:tc>
      </w:tr>
      <w:tr w:rsidR="0054671A" w:rsidRPr="00B72E1D" w:rsidTr="00A401E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12  апрель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pStyle w:val="aff6"/>
              <w:tabs>
                <w:tab w:val="left" w:pos="426"/>
              </w:tabs>
              <w:snapToGrid w:val="0"/>
              <w:rPr>
                <w:sz w:val="28"/>
                <w:szCs w:val="28"/>
              </w:rPr>
            </w:pPr>
            <w:r w:rsidRPr="00B72E1D">
              <w:rPr>
                <w:sz w:val="28"/>
                <w:szCs w:val="28"/>
              </w:rPr>
              <w:t>День космонавтики. (Алиева С.А.)</w:t>
            </w:r>
          </w:p>
        </w:tc>
      </w:tr>
      <w:tr w:rsidR="0054671A" w:rsidRPr="00B72E1D" w:rsidTr="00A401ED"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8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pStyle w:val="aff1"/>
              <w:tabs>
                <w:tab w:val="left" w:pos="426"/>
              </w:tabs>
              <w:rPr>
                <w:szCs w:val="28"/>
              </w:rPr>
            </w:pPr>
            <w:r w:rsidRPr="00B72E1D">
              <w:rPr>
                <w:szCs w:val="28"/>
              </w:rPr>
              <w:t xml:space="preserve">Всероссийская акция «Победа входит в каждый дом» (помощь ветеранам ВОВ и детям войны) 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Торжественная линейка, посвящённая Дню Победы (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М.А.)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25 мая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Торжествен</w:t>
            </w:r>
            <w:r w:rsidR="00A401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ная линейка «Последний звонок»     </w:t>
            </w: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(Алиева С.А.)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26,27 июня 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B72E1D" w:rsidRDefault="0054671A" w:rsidP="00B72E1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>Вручение аттестатов</w:t>
            </w:r>
          </w:p>
        </w:tc>
      </w:tr>
      <w:tr w:rsidR="0054671A" w:rsidRPr="00B72E1D" w:rsidTr="00A401ED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671A" w:rsidRPr="00B72E1D" w:rsidRDefault="0054671A" w:rsidP="00A401ED">
            <w:pPr>
              <w:shd w:val="clear" w:color="auto" w:fill="FFFFFF"/>
              <w:tabs>
                <w:tab w:val="left" w:pos="426"/>
              </w:tabs>
              <w:snapToGrid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</w:t>
            </w:r>
            <w:r w:rsidRPr="00B72E1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учебного года </w:t>
            </w:r>
          </w:p>
        </w:tc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671A" w:rsidRPr="00A401ED" w:rsidRDefault="0054671A" w:rsidP="00A401ED">
            <w:pPr>
              <w:pStyle w:val="aff1"/>
              <w:tabs>
                <w:tab w:val="left" w:pos="426"/>
              </w:tabs>
              <w:rPr>
                <w:spacing w:val="-2"/>
                <w:szCs w:val="28"/>
              </w:rPr>
            </w:pPr>
            <w:r w:rsidRPr="00B72E1D">
              <w:rPr>
                <w:spacing w:val="-2"/>
                <w:szCs w:val="28"/>
              </w:rPr>
              <w:lastRenderedPageBreak/>
              <w:t>Работа по профилактике и предупреждению правонарушений ср</w:t>
            </w:r>
            <w:r w:rsidR="00A401ED">
              <w:rPr>
                <w:spacing w:val="-2"/>
                <w:szCs w:val="28"/>
              </w:rPr>
              <w:t xml:space="preserve">еди </w:t>
            </w:r>
            <w:r w:rsidR="00A401ED">
              <w:rPr>
                <w:spacing w:val="-2"/>
                <w:szCs w:val="28"/>
              </w:rPr>
              <w:lastRenderedPageBreak/>
              <w:t>подростков. (Классные часы)</w:t>
            </w:r>
          </w:p>
        </w:tc>
      </w:tr>
    </w:tbl>
    <w:p w:rsidR="0054671A" w:rsidRPr="00B72E1D" w:rsidRDefault="0054671A" w:rsidP="00B72E1D">
      <w:pPr>
        <w:pStyle w:val="aff1"/>
        <w:tabs>
          <w:tab w:val="left" w:pos="426"/>
        </w:tabs>
        <w:rPr>
          <w:szCs w:val="28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Цель этих мероприятий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– воспитание ответственного отношения к учебе, уважения к учителям, родителям, чувства гордости и ответственности за свою школу, свой класс, создание ситуации успеха, раскрытия творческих способностей, уважения к народным традициям, а также воспитание патриотических чувств, воспитание эстетических взглядов, умение организовать дело, провести его, подвести итоги и проанализировать.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br/>
        <w:t>Учащиеся активно принимают участие в школьных праздниках, выставках, предметных декадах, показывая высокий уровень знаний, уме</w:t>
      </w:r>
      <w:r w:rsidR="00C0650F">
        <w:rPr>
          <w:rFonts w:ascii="Times New Roman" w:eastAsia="Times New Roman" w:hAnsi="Times New Roman" w:cs="Times New Roman"/>
          <w:sz w:val="28"/>
          <w:szCs w:val="28"/>
        </w:rPr>
        <w:t xml:space="preserve">ний и творческих способностей. </w:t>
      </w:r>
    </w:p>
    <w:p w:rsidR="0054671A" w:rsidRPr="00B72E1D" w:rsidRDefault="0054671A" w:rsidP="00B72E1D">
      <w:pPr>
        <w:pStyle w:val="aff1"/>
        <w:ind w:left="-142" w:firstLine="142"/>
        <w:rPr>
          <w:b/>
          <w:szCs w:val="28"/>
        </w:rPr>
      </w:pPr>
      <w:r w:rsidRPr="00B72E1D">
        <w:rPr>
          <w:b/>
          <w:szCs w:val="28"/>
          <w:lang w:val="en-US"/>
        </w:rPr>
        <w:t>II</w:t>
      </w:r>
      <w:r w:rsidRPr="00B72E1D">
        <w:rPr>
          <w:b/>
          <w:szCs w:val="28"/>
        </w:rPr>
        <w:t>.           Достижения учащихся МКОУ «</w:t>
      </w:r>
      <w:proofErr w:type="spellStart"/>
      <w:r w:rsidRPr="00B72E1D">
        <w:rPr>
          <w:b/>
          <w:szCs w:val="28"/>
        </w:rPr>
        <w:t>Такалайская</w:t>
      </w:r>
      <w:proofErr w:type="spellEnd"/>
      <w:r w:rsidRPr="00B72E1D">
        <w:rPr>
          <w:b/>
          <w:szCs w:val="28"/>
        </w:rPr>
        <w:t>» за 2017 -2018уч. год</w:t>
      </w:r>
    </w:p>
    <w:p w:rsidR="0054671A" w:rsidRPr="00B72E1D" w:rsidRDefault="0054671A" w:rsidP="00B72E1D">
      <w:pPr>
        <w:pStyle w:val="aff1"/>
        <w:rPr>
          <w:b/>
          <w:szCs w:val="28"/>
        </w:rPr>
      </w:pPr>
    </w:p>
    <w:tbl>
      <w:tblPr>
        <w:tblW w:w="8994" w:type="dxa"/>
        <w:jc w:val="center"/>
        <w:tblInd w:w="-1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31"/>
        <w:gridCol w:w="4394"/>
        <w:gridCol w:w="1559"/>
        <w:gridCol w:w="2410"/>
      </w:tblGrid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учитель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ЮИД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2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Агабеков</w:t>
            </w:r>
            <w:proofErr w:type="spellEnd"/>
            <w:r w:rsidRPr="00B72E1D">
              <w:rPr>
                <w:szCs w:val="28"/>
              </w:rPr>
              <w:t xml:space="preserve"> М.А.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  <w:p w:rsidR="0054671A" w:rsidRPr="00B72E1D" w:rsidRDefault="0054671A" w:rsidP="00C304E5">
            <w:pPr>
              <w:pStyle w:val="aff1"/>
              <w:ind w:left="-44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Гордо реет флаг державный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3 место</w:t>
            </w:r>
          </w:p>
          <w:p w:rsidR="0054671A" w:rsidRPr="00B72E1D" w:rsidRDefault="0054671A" w:rsidP="00B72E1D">
            <w:pPr>
              <w:pStyle w:val="aff1"/>
              <w:rPr>
                <w:b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Умаханова</w:t>
            </w:r>
            <w:proofErr w:type="spellEnd"/>
            <w:r w:rsidRPr="00B72E1D">
              <w:rPr>
                <w:szCs w:val="28"/>
              </w:rPr>
              <w:t xml:space="preserve"> А.З.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  <w:p w:rsidR="0054671A" w:rsidRPr="00B72E1D" w:rsidRDefault="0054671A" w:rsidP="00C304E5">
            <w:pPr>
              <w:pStyle w:val="aff1"/>
              <w:ind w:left="-44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Зарница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2 место</w:t>
            </w:r>
          </w:p>
          <w:p w:rsidR="0054671A" w:rsidRPr="00B72E1D" w:rsidRDefault="0054671A" w:rsidP="00B72E1D">
            <w:pPr>
              <w:pStyle w:val="aff1"/>
              <w:rPr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Акаев И.Ш.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Президентские состязания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2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Касимов</w:t>
            </w:r>
            <w:proofErr w:type="spellEnd"/>
            <w:r w:rsidRPr="00B72E1D">
              <w:rPr>
                <w:szCs w:val="28"/>
              </w:rPr>
              <w:t xml:space="preserve"> Д.И.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Битва хоров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Атавова</w:t>
            </w:r>
            <w:proofErr w:type="spellEnd"/>
            <w:r w:rsidRPr="00B72E1D">
              <w:rPr>
                <w:szCs w:val="28"/>
              </w:rPr>
              <w:t xml:space="preserve"> С.Д.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Вдохновение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Чопанова</w:t>
            </w:r>
            <w:proofErr w:type="spellEnd"/>
            <w:r w:rsidRPr="00B72E1D">
              <w:rPr>
                <w:szCs w:val="28"/>
              </w:rPr>
              <w:t xml:space="preserve"> Н.Б.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Игра на народных инструментах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Акаев А.И.</w:t>
            </w:r>
          </w:p>
        </w:tc>
      </w:tr>
      <w:tr w:rsidR="0054671A" w:rsidRPr="00B72E1D" w:rsidTr="00C304E5">
        <w:trPr>
          <w:jc w:val="center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4671A" w:rsidRPr="00B72E1D" w:rsidRDefault="0054671A" w:rsidP="00C304E5">
            <w:pPr>
              <w:pStyle w:val="aff1"/>
              <w:numPr>
                <w:ilvl w:val="0"/>
                <w:numId w:val="8"/>
              </w:numPr>
              <w:ind w:left="-44" w:firstLine="0"/>
              <w:jc w:val="center"/>
              <w:rPr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Хоровая песня, посвященная ВОВ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r w:rsidRPr="00B72E1D">
              <w:rPr>
                <w:szCs w:val="28"/>
              </w:rPr>
              <w:t>1 место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671A" w:rsidRPr="00B72E1D" w:rsidRDefault="0054671A" w:rsidP="00B72E1D">
            <w:pPr>
              <w:pStyle w:val="aff1"/>
              <w:rPr>
                <w:szCs w:val="28"/>
              </w:rPr>
            </w:pPr>
            <w:proofErr w:type="spellStart"/>
            <w:r w:rsidRPr="00B72E1D">
              <w:rPr>
                <w:szCs w:val="28"/>
              </w:rPr>
              <w:t>Атавова</w:t>
            </w:r>
            <w:proofErr w:type="spellEnd"/>
            <w:r w:rsidRPr="00B72E1D">
              <w:rPr>
                <w:szCs w:val="28"/>
              </w:rPr>
              <w:t xml:space="preserve"> С.Д.</w:t>
            </w:r>
          </w:p>
        </w:tc>
      </w:tr>
    </w:tbl>
    <w:p w:rsidR="00C304E5" w:rsidRDefault="00C304E5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Согласно плана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работы школы была проведена работа классных руководителей (с 1 по 10 классов) о занятости учащихся во внеурочное время. На 5 сентября 2017 года  всего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в школе – 76. Из них   посещают школьные секции, кружки -  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27%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, занимаются в учреждениях дома культуры - 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4%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детей.  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         Следует отметить, что педагогический коллектив школы стремился успешно реализовать намеченные планы воспитательной работы, решать поставленные задачи.  Каждый классный руководитель школы моделировал свою воспитательную систему. Это говорит о сложившемся и достаточно квалифицированном коллективе классных руководителей. 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B72E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IY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    Профилактика правонарушений:  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  В школе  велась работа с «трудными»  подростками, их семьями: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- выявление и учет неблагополучных, </w:t>
      </w: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>неполных, малообеспеченных семей, а также детей, находящихся под опекой;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 w:rsidRPr="00B72E1D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составление списка «трудных»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подростков и постановка их на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учет, а также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>учащихся, состоящих на учете в ОДН;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посещение учащихся на дому </w:t>
      </w: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классными руководителями, учителями начальных классов, заместителем директора по ВР, педагогом-психологом с целью выявления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их жилищно-бытовых условий;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индивидуальные встречи инспектора с </w:t>
      </w: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несовершеннолетними, состоящими на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внуришкольном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учете;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индивидуальные беседы с </w:t>
      </w:r>
      <w:r w:rsidRPr="00B72E1D">
        <w:rPr>
          <w:rFonts w:ascii="Times New Roman" w:eastAsia="Times New Roman" w:hAnsi="Times New Roman" w:cs="Times New Roman"/>
          <w:iCs/>
          <w:spacing w:val="-3"/>
          <w:sz w:val="28"/>
          <w:szCs w:val="28"/>
        </w:rPr>
        <w:t>родителями</w:t>
      </w:r>
      <w:r w:rsidR="00B716CB">
        <w:rPr>
          <w:rFonts w:ascii="Times New Roman" w:eastAsia="Times New Roman" w:hAnsi="Times New Roman" w:cs="Times New Roman"/>
          <w:iCs/>
          <w:spacing w:val="-3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учащихся, склонных к правонарушениям;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беседа с учащимися, входящих в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«группу риска», нарушающих Устав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:rsidR="0054671A" w:rsidRPr="00B72E1D" w:rsidRDefault="0054671A" w:rsidP="00B72E1D">
      <w:pPr>
        <w:shd w:val="clear" w:color="auto" w:fill="FFFFFF"/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проведение бесед, тестирования ПАВ классных часов и мероприятий по профилактике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, алкоголизма и </w:t>
      </w: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наркомании. Классные часы и мероприятия по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пропаганде здорового образа жизни;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вовлечение детей, состоящих на учете, </w:t>
      </w:r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>в кружки, спортивные секции (</w:t>
      </w:r>
      <w:proofErr w:type="gramStart"/>
      <w:r w:rsidRPr="00B72E1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Контроль </w:t>
      </w:r>
      <w:r w:rsidR="00B716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посещаемостью);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- определение группы здоровья учащихся;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проведение классных часов, мероприятий по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гражданско-правовому воспитанию учащихся «Я - гражданин России»;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72E1D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проведение родительских собраний по </w:t>
      </w:r>
      <w:r w:rsidRPr="00B72E1D">
        <w:rPr>
          <w:rFonts w:ascii="Times New Roman" w:eastAsia="Times New Roman" w:hAnsi="Times New Roman" w:cs="Times New Roman"/>
          <w:sz w:val="28"/>
          <w:szCs w:val="28"/>
        </w:rPr>
        <w:t>правонарушениям.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71A" w:rsidRPr="00B72E1D" w:rsidRDefault="0054671A" w:rsidP="00B72E1D">
      <w:pPr>
        <w:pStyle w:val="afa"/>
        <w:tabs>
          <w:tab w:val="left" w:pos="426"/>
        </w:tabs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 xml:space="preserve">   Совместно с заместителем директора по ВР,  учителями, классными руководителями,   педагогом-психологом, выявлены «трудные» дети, социально-опасные семьи, составлен план работы. Проводились регулярные обследования жилищно-бытовых условий. Проанализирован образовательный уровень родителей учащихся, создан банк данных подростков, нуждающихся в социальной защите, опеке, составлены списки многодетных семей, опекаемых детей. В актах обследования, в картах персональных учета семьи содержится оценка условий воспитания, выводы и предложения по устранению выявленных недостатков, отражается, какая работа была проведена в семье, и какие рекомендации были даны  по воспитанию ребенка. </w:t>
      </w:r>
    </w:p>
    <w:p w:rsidR="0054671A" w:rsidRPr="00B72E1D" w:rsidRDefault="0054671A" w:rsidP="00C304E5">
      <w:pPr>
        <w:pStyle w:val="a5"/>
        <w:ind w:left="-567"/>
        <w:rPr>
          <w:b/>
          <w:sz w:val="28"/>
          <w:szCs w:val="28"/>
        </w:rPr>
      </w:pP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b/>
          <w:sz w:val="28"/>
          <w:szCs w:val="28"/>
        </w:rPr>
      </w:pPr>
      <w:proofErr w:type="gramStart"/>
      <w:r w:rsidRPr="00B72E1D">
        <w:rPr>
          <w:b/>
          <w:sz w:val="28"/>
          <w:szCs w:val="28"/>
          <w:lang w:val="en-US"/>
        </w:rPr>
        <w:t>YI</w:t>
      </w:r>
      <w:r w:rsidRPr="00B72E1D">
        <w:rPr>
          <w:b/>
          <w:sz w:val="28"/>
          <w:szCs w:val="28"/>
        </w:rPr>
        <w:t>.</w:t>
      </w:r>
      <w:proofErr w:type="gramEnd"/>
      <w:r w:rsidRPr="00B72E1D">
        <w:rPr>
          <w:b/>
          <w:sz w:val="28"/>
          <w:szCs w:val="28"/>
        </w:rPr>
        <w:t xml:space="preserve">   Выводы и предложения:</w:t>
      </w: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 xml:space="preserve">   Вся воспитательная работа велась с учетом возрастных, индивидуальных особенностей каждого ученика, стиля взаимоотношений  между педагогами и детьми, педагогами и родителями. Эффективность и действенность осуществления функций планирования нашли свое отражение в реализации конкретных дел в каждом классе, в традиционных мероприятиях  классов и школы. </w:t>
      </w:r>
    </w:p>
    <w:p w:rsidR="0054671A" w:rsidRPr="00B72E1D" w:rsidRDefault="0054671A" w:rsidP="00B72E1D">
      <w:pPr>
        <w:pStyle w:val="a6"/>
        <w:tabs>
          <w:tab w:val="left" w:pos="426"/>
        </w:tabs>
        <w:spacing w:before="0" w:after="0"/>
        <w:rPr>
          <w:sz w:val="28"/>
          <w:szCs w:val="28"/>
        </w:rPr>
      </w:pPr>
      <w:r w:rsidRPr="00B72E1D">
        <w:rPr>
          <w:sz w:val="28"/>
          <w:szCs w:val="28"/>
        </w:rPr>
        <w:t xml:space="preserve">   В целом, воспитательная  работа в школе была  многоплановой и разносторонней. </w:t>
      </w:r>
    </w:p>
    <w:p w:rsidR="00C304E5" w:rsidRDefault="00C304E5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71A" w:rsidRPr="00B72E1D" w:rsidRDefault="0054671A" w:rsidP="00C304E5">
      <w:pPr>
        <w:tabs>
          <w:tab w:val="left" w:pos="426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B72E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YII</w:t>
      </w:r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proofErr w:type="gramEnd"/>
      <w:r w:rsidRPr="00B72E1D">
        <w:rPr>
          <w:rFonts w:ascii="Times New Roman" w:eastAsia="Times New Roman" w:hAnsi="Times New Roman" w:cs="Times New Roman"/>
          <w:b/>
          <w:sz w:val="28"/>
          <w:szCs w:val="28"/>
        </w:rPr>
        <w:t xml:space="preserve">   Задачи внеурочн</w:t>
      </w:r>
      <w:r w:rsidR="00C304E5">
        <w:rPr>
          <w:rFonts w:ascii="Times New Roman" w:eastAsia="Times New Roman" w:hAnsi="Times New Roman" w:cs="Times New Roman"/>
          <w:b/>
          <w:sz w:val="28"/>
          <w:szCs w:val="28"/>
        </w:rPr>
        <w:t xml:space="preserve">ой деятельности в рамках ФГОС  на 2018-2019 </w:t>
      </w:r>
      <w:proofErr w:type="spellStart"/>
      <w:r w:rsidR="00C304E5">
        <w:rPr>
          <w:rFonts w:ascii="Times New Roman" w:eastAsia="Times New Roman" w:hAnsi="Times New Roman" w:cs="Times New Roman"/>
          <w:b/>
          <w:sz w:val="28"/>
          <w:szCs w:val="28"/>
        </w:rPr>
        <w:t>уч</w:t>
      </w:r>
      <w:proofErr w:type="spellEnd"/>
      <w:r w:rsidR="00C304E5">
        <w:rPr>
          <w:rFonts w:ascii="Times New Roman" w:eastAsia="Times New Roman" w:hAnsi="Times New Roman" w:cs="Times New Roman"/>
          <w:b/>
          <w:sz w:val="28"/>
          <w:szCs w:val="28"/>
        </w:rPr>
        <w:t>. год: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1. Организация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B72E1D">
        <w:rPr>
          <w:rFonts w:ascii="Times New Roman" w:eastAsia="Times New Roman" w:hAnsi="Times New Roman" w:cs="Times New Roman"/>
          <w:sz w:val="28"/>
          <w:szCs w:val="28"/>
        </w:rPr>
        <w:t>досуговой</w:t>
      </w:r>
      <w:proofErr w:type="spell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 учащихся  совместно с общественными организациями, библиотеками, семьями учащихся.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2. Включение учащихся в разностороннюю деятельность.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3. Формирование навыков позитивного коммуникативного общения.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4.Развитие навыков организации и осуществление  сотрудничества с педагогами, сверстниками, родителями в решении проблем.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5. Воспитание трудолюбия, способности к преодолению трудностей, целеустремленности и настойчивости в достижении результата.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6.Развитие позитивного отношения  к базовым общественным ценностям (человек, семья, Отечество, природа, мир, знание, труд, культура)- для формирование здорового образа жизни.</w:t>
      </w:r>
      <w:proofErr w:type="gramEnd"/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7.Создание условий для </w:t>
      </w:r>
      <w:proofErr w:type="gramStart"/>
      <w:r w:rsidRPr="00B72E1D">
        <w:rPr>
          <w:rFonts w:ascii="Times New Roman" w:eastAsia="Times New Roman" w:hAnsi="Times New Roman" w:cs="Times New Roman"/>
          <w:sz w:val="28"/>
          <w:szCs w:val="28"/>
        </w:rPr>
        <w:t>эффективной</w:t>
      </w:r>
      <w:proofErr w:type="gramEnd"/>
      <w:r w:rsidRPr="00B72E1D">
        <w:rPr>
          <w:rFonts w:ascii="Times New Roman" w:eastAsia="Times New Roman" w:hAnsi="Times New Roman" w:cs="Times New Roman"/>
          <w:sz w:val="28"/>
          <w:szCs w:val="28"/>
        </w:rPr>
        <w:t xml:space="preserve"> реализаций основных целевых образовательных программ различного уровня, реализуемых во внеурочное время.</w:t>
      </w:r>
    </w:p>
    <w:p w:rsidR="0054671A" w:rsidRPr="00B72E1D" w:rsidRDefault="0054671A" w:rsidP="00B72E1D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sz w:val="28"/>
          <w:szCs w:val="28"/>
        </w:rPr>
        <w:t>8. Углубление содержания форм и методов занятости учащихся в свободное от учебы время.</w:t>
      </w:r>
    </w:p>
    <w:p w:rsidR="00C0650F" w:rsidRDefault="00C0650F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C0650F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074BD9" w:rsidRDefault="00074BD9" w:rsidP="00074BD9">
      <w:pPr>
        <w:spacing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40"/>
          <w:szCs w:val="40"/>
        </w:rPr>
      </w:pPr>
    </w:p>
    <w:p w:rsidR="00074BD9" w:rsidRDefault="00074BD9" w:rsidP="00074BD9">
      <w:pPr>
        <w:spacing w:line="24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40"/>
          <w:szCs w:val="40"/>
        </w:rPr>
      </w:pPr>
    </w:p>
    <w:p w:rsidR="00074BD9" w:rsidRPr="00230479" w:rsidRDefault="00074BD9" w:rsidP="00074BD9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30479">
        <w:rPr>
          <w:rFonts w:ascii="Times New Roman" w:hAnsi="Times New Roman" w:cs="Times New Roman"/>
          <w:b/>
          <w:color w:val="C00000"/>
          <w:sz w:val="56"/>
          <w:szCs w:val="56"/>
        </w:rPr>
        <w:t>Анализ работы педагога-психолога                 на 2017-2018уч. год.</w:t>
      </w:r>
    </w:p>
    <w:p w:rsidR="00C304E5" w:rsidRPr="00B72E1D" w:rsidRDefault="00C0650F" w:rsidP="00074B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0887" cy="3081130"/>
            <wp:effectExtent l="19050" t="0" r="3313" b="0"/>
            <wp:docPr id="14" name="Рисунок 14" descr="C:\Users\Саният\Downloads\hello_html_17da4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ият\Downloads\hello_html_17da4e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28" cy="30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50F" w:rsidRDefault="00C0650F" w:rsidP="00074BD9">
      <w:pPr>
        <w:spacing w:line="240" w:lineRule="auto"/>
        <w:rPr>
          <w:rFonts w:ascii="Times New Roman" w:hAnsi="Times New Roman" w:cs="Times New Roman"/>
          <w:b/>
          <w:color w:val="1A1A1A" w:themeColor="background1" w:themeShade="1A"/>
          <w:sz w:val="40"/>
          <w:szCs w:val="40"/>
        </w:rPr>
      </w:pPr>
    </w:p>
    <w:p w:rsidR="00C0650F" w:rsidRDefault="00C0650F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ectPr w:rsidR="00C0650F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284"/>
          <w:docGrid w:linePitch="360"/>
        </w:sectPr>
      </w:pP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Работа психолога велась в соответствии с Законом об образовании и методическими рекомендациями профессиональной деятельности педагогов-психологов.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Цель работы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: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создание психолого-педагогических условий, способствующих реализации образовательных программ.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Задачи</w:t>
      </w:r>
      <w:proofErr w:type="gramStart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: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охранение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 укрепление психологического здоровья обучающихся:</w:t>
      </w:r>
    </w:p>
    <w:p w:rsidR="0054671A" w:rsidRPr="00B72E1D" w:rsidRDefault="0054671A" w:rsidP="00B72E1D">
      <w:pPr>
        <w:pStyle w:val="a5"/>
        <w:numPr>
          <w:ilvl w:val="0"/>
          <w:numId w:val="9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формирование ценности здоровья и безопасного образа жизни;</w:t>
      </w:r>
    </w:p>
    <w:p w:rsidR="0054671A" w:rsidRPr="00B72E1D" w:rsidRDefault="0054671A" w:rsidP="00B72E1D">
      <w:pPr>
        <w:pStyle w:val="a5"/>
        <w:numPr>
          <w:ilvl w:val="0"/>
          <w:numId w:val="9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формирование коммуникативных навыков в разновозрастной среде сверстников.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Направление работы.</w:t>
      </w:r>
    </w:p>
    <w:p w:rsidR="0054671A" w:rsidRPr="00B72E1D" w:rsidRDefault="0054671A" w:rsidP="00B72E1D">
      <w:pPr>
        <w:pStyle w:val="a5"/>
        <w:numPr>
          <w:ilvl w:val="0"/>
          <w:numId w:val="10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Диагностика.</w:t>
      </w:r>
    </w:p>
    <w:p w:rsidR="0054671A" w:rsidRPr="00B72E1D" w:rsidRDefault="0054671A" w:rsidP="00B72E1D">
      <w:pPr>
        <w:pStyle w:val="a5"/>
        <w:numPr>
          <w:ilvl w:val="0"/>
          <w:numId w:val="10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Коррекционно-развивающая работа.</w:t>
      </w:r>
    </w:p>
    <w:p w:rsidR="0054671A" w:rsidRPr="00B72E1D" w:rsidRDefault="0054671A" w:rsidP="00B72E1D">
      <w:pPr>
        <w:pStyle w:val="a5"/>
        <w:numPr>
          <w:ilvl w:val="0"/>
          <w:numId w:val="10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Консультативно-просветительская работа.</w:t>
      </w:r>
    </w:p>
    <w:p w:rsidR="0054671A" w:rsidRPr="00B72E1D" w:rsidRDefault="0054671A" w:rsidP="00B72E1D">
      <w:pPr>
        <w:pStyle w:val="a5"/>
        <w:numPr>
          <w:ilvl w:val="0"/>
          <w:numId w:val="10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Аналитическая работа.</w:t>
      </w:r>
    </w:p>
    <w:p w:rsidR="0054671A" w:rsidRPr="00B72E1D" w:rsidRDefault="0054671A" w:rsidP="00B72E1D">
      <w:pPr>
        <w:pStyle w:val="a5"/>
        <w:numPr>
          <w:ilvl w:val="0"/>
          <w:numId w:val="10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Организационно-методическая работа.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результате проведенной за учебный год работы по психологическому сопровождению школы, большинство определенных на начало года задач выполнено. Работа школьного психолога позволяет своевременно фиксировать качественные изменения в психологическом развитии учащихся, знать их воздействие и индивидуальные особенности, помогать на основе этого педагогическому коллективу школы использовать средства и методы учебно-воспитательной работы с максимальной эффективностью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Но основное направление работы в этом году уделяла психологическому сопровождению ОГЭ  в выпускном классе.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С целью повышения учебной мотивации мною проводилось изучение профессиональной направленности личности выпускников.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Выявление профессиональной склонности и способности позволяют определить преимущественные предметы и сферы будущего труда учащихся.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результатам диагностики проводились индивидуальные и групповые консультации учащихся и их родителей.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Все это реализовывалось следующими способами:</w:t>
      </w:r>
    </w:p>
    <w:p w:rsidR="0054671A" w:rsidRPr="00B72E1D" w:rsidRDefault="0054671A" w:rsidP="00C304E5">
      <w:pPr>
        <w:pStyle w:val="a5"/>
        <w:numPr>
          <w:ilvl w:val="0"/>
          <w:numId w:val="11"/>
        </w:numPr>
        <w:ind w:left="851" w:hanging="284"/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Психологическая диагностика. Проведение фронтальной диагностики учащихся выпускного класса: диагностика уровня тревожности. По результатам диагностики я составила программу коррекционной работы и программу психологического сопровождения.</w:t>
      </w:r>
    </w:p>
    <w:p w:rsidR="0054671A" w:rsidRPr="00B72E1D" w:rsidRDefault="0054671A" w:rsidP="00C304E5">
      <w:pPr>
        <w:pStyle w:val="a5"/>
        <w:numPr>
          <w:ilvl w:val="0"/>
          <w:numId w:val="11"/>
        </w:numPr>
        <w:ind w:left="851" w:hanging="284"/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Индивидуальное и групповое консультирование учащихся. Проведение консультативной работы с выпускниками по преодолению трудностей и развитию навыков, способствующих эффективной сдаче ОГЭ: снятие тревожного состояния.</w:t>
      </w:r>
    </w:p>
    <w:p w:rsidR="0054671A" w:rsidRPr="00B72E1D" w:rsidRDefault="00C304E5" w:rsidP="00C304E5">
      <w:pPr>
        <w:pStyle w:val="a5"/>
        <w:numPr>
          <w:ilvl w:val="0"/>
          <w:numId w:val="11"/>
        </w:numPr>
        <w:ind w:left="851" w:hanging="284"/>
        <w:contextualSpacing/>
        <w:rPr>
          <w:color w:val="1A1A1A" w:themeColor="background1" w:themeShade="1A"/>
          <w:sz w:val="28"/>
          <w:szCs w:val="28"/>
        </w:rPr>
      </w:pPr>
      <w:proofErr w:type="spellStart"/>
      <w:r w:rsidRPr="00B72E1D">
        <w:rPr>
          <w:color w:val="1A1A1A" w:themeColor="background1" w:themeShade="1A"/>
          <w:sz w:val="28"/>
          <w:szCs w:val="28"/>
        </w:rPr>
        <w:t>Трени</w:t>
      </w:r>
      <w:r>
        <w:rPr>
          <w:color w:val="1A1A1A" w:themeColor="background1" w:themeShade="1A"/>
          <w:sz w:val="28"/>
          <w:szCs w:val="28"/>
        </w:rPr>
        <w:t>нго</w:t>
      </w:r>
      <w:r w:rsidRPr="00B72E1D">
        <w:rPr>
          <w:color w:val="1A1A1A" w:themeColor="background1" w:themeShade="1A"/>
          <w:sz w:val="28"/>
          <w:szCs w:val="28"/>
        </w:rPr>
        <w:t>вые</w:t>
      </w:r>
      <w:proofErr w:type="spellEnd"/>
      <w:r w:rsidR="0054671A" w:rsidRPr="00B72E1D">
        <w:rPr>
          <w:color w:val="1A1A1A" w:themeColor="background1" w:themeShade="1A"/>
          <w:sz w:val="28"/>
          <w:szCs w:val="28"/>
        </w:rPr>
        <w:t xml:space="preserve"> занятия с учащимися. Групповые занятия по контролю эмоций, преодоление стрессового состояния, ознакомление с процедурой сдачи экзаменов.</w:t>
      </w:r>
    </w:p>
    <w:p w:rsidR="0054671A" w:rsidRPr="00B72E1D" w:rsidRDefault="0054671A" w:rsidP="00C304E5">
      <w:pPr>
        <w:pStyle w:val="a5"/>
        <w:numPr>
          <w:ilvl w:val="0"/>
          <w:numId w:val="11"/>
        </w:numPr>
        <w:ind w:left="851" w:hanging="284"/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Информационная поддержка. Составление памяток, буклетов. В рамках этого направления так же оформила информационный стенд для учеников и их родителей.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плану работы было реализовано 14 з</w:t>
      </w:r>
      <w:r w:rsidR="00C304E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анятий с выпускным классом, где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ставились следующие задачи:</w:t>
      </w:r>
    </w:p>
    <w:p w:rsidR="0054671A" w:rsidRPr="00B72E1D" w:rsidRDefault="0054671A" w:rsidP="00B72E1D">
      <w:pPr>
        <w:pStyle w:val="a5"/>
        <w:numPr>
          <w:ilvl w:val="0"/>
          <w:numId w:val="12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Создание групповой сплоченности.</w:t>
      </w:r>
    </w:p>
    <w:p w:rsidR="0054671A" w:rsidRPr="00B72E1D" w:rsidRDefault="0054671A" w:rsidP="00B72E1D">
      <w:pPr>
        <w:pStyle w:val="a5"/>
        <w:numPr>
          <w:ilvl w:val="0"/>
          <w:numId w:val="12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Формирование положительного настроя на работу.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Темы занятий: « Как лучше подготовиться к занятиям», «Поведение на экзамене», «Память и приемы запоминания», «Методы работы с текстами», «Как бороться со стрессом», «Обучение приемам релаксации», «Как управлять негативными эмоциями», «Эмоции и поведение».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Одним из сложных процессов на начало года было определение особенностей развития выявления учащихся «группы риска» среди учащихся 1-х классов.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Определение уровня адаптации учащихся 1-х-5-х классов.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Сроки:</w:t>
      </w:r>
      <w:r w:rsidRPr="00B72E1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с 5.09.2017г.- по 30.10.2017г.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 изучить уровень адаптации уч-ся 1, 5 классов.</w:t>
      </w:r>
    </w:p>
    <w:p w:rsidR="0054671A" w:rsidRPr="00C304E5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54671A" w:rsidRPr="00B72E1D" w:rsidRDefault="0054671A" w:rsidP="00C304E5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 уровень и характер тревожности, связанного с обучением у детей среднего школьного возраста;</w:t>
      </w:r>
    </w:p>
    <w:p w:rsidR="0054671A" w:rsidRPr="00B72E1D" w:rsidRDefault="0054671A" w:rsidP="00C304E5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уровень мотивации;</w:t>
      </w:r>
    </w:p>
    <w:p w:rsidR="0054671A" w:rsidRPr="00B72E1D" w:rsidRDefault="0054671A" w:rsidP="00C304E5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уровень психологического комфорта в классе;</w:t>
      </w:r>
    </w:p>
    <w:p w:rsidR="0054671A" w:rsidRPr="00B72E1D" w:rsidRDefault="0054671A" w:rsidP="00C304E5">
      <w:pPr>
        <w:numPr>
          <w:ilvl w:val="0"/>
          <w:numId w:val="15"/>
        </w:numPr>
        <w:tabs>
          <w:tab w:val="clear" w:pos="720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Выявить особенности мотивации учения и эмоционального отношения к учению у школьников.</w:t>
      </w:r>
    </w:p>
    <w:p w:rsidR="0054671A" w:rsidRPr="00B72E1D" w:rsidRDefault="0054671A" w:rsidP="00C304E5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5 класс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Переход из начального в среднее звено традиционно считается одной из наиболее педагогически сложных школьных проблем, а период адаптации в 5 м классе – одним из труднейших периодов школьного обучения. Он связан с возрастанием нагрузки на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психику ученика, поскольку в 5-м классе происходит резкое изменение условий обучения. Дети переходят от одного основного учителя к системе "классный руководитель – учителя-предметники", появляется кабинетная система. Разнообразие требований, предъявляемых к школьнику учителями (нередко фактором, осложняющим процесс адаптации у пятиклассников, служит именно рассогласованность, и даже противоречивость требований разных педагогов), необходимость на каждом уроке приспосабливаться к индивидуальному стилю преподавания педагога – все это является серьезным испытанием для психики школьника.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отслеживания адаптации учащихся были проведены следующие диагностические обследования,   проводились с использованием следующих методик: «Лесенка», Оценка  школьной мотивации Н.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Лускановой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тест тревожности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Филлипса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методика определения психологического комфорта в классном коллективе, методика изучения мотивации обучения школьников при переходе из начальных классов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средние.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диагностическом обследовании приняли участие 9 человек.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результатам  оценки школьной мотивации Н.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Лускановой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 (8 чел) имеют хорошую школьную мотивацию.  Дети успешно справляются с учебной деятельностью, У детей в наличии  познавательный мотив, желание  наиболее успешно выполнять все школьные требования. Учащиеся четко выполняют указания учителя, старательные и ответственные.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(1чел.)  имеет  позитивное отношение к школе. Дети достаточно благополучно чувствуют себя в школе, но зачастую ходят в школу, чтобы общаться с друзьями, учителем.  Им нравиться чувствовать себя учеником. Познавательные мотивы у таких детей сформированы в меньшей мере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Методика «Лесенка»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предназначена для выявления системы представлений ребенка о том, оценивает себя, как, по его мнению, оценивают другие люди и как соотносятся эти представления между собой.  Мною был использован групповой вариант методики, который позволяет оперативно выявить уровень самооценки.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(6чел)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опрошенных имеют адекватную  самооценку, т.е. у детей сформировано положительное отношение к себе,  они умеют оценивать себя и свою деятельность.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(1 чел.)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заниженная самооценка. Дети,  ставящие себя на четвертую ступеньку, имеют несколько заниженную самооценку. 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(2чел)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завышенная самооценка. Она чаще всего характерна для пятиклассников и является  для них нормой возрастной нормой.</w:t>
      </w:r>
    </w:p>
    <w:p w:rsidR="0054671A" w:rsidRPr="00C304E5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4671A" w:rsidRPr="00B72E1D" w:rsidRDefault="0054671A" w:rsidP="00C304E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 класс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Начало обучения в школе – один из наиболее сложных и ответственных моментов в жизни детей, как в социальном плане, так и в физиологическом. Это не только новые условия жизни и деятельности маленького человека – это новые контакты, новые отношения, новые обязанности. В данный период ребёнок вступает в новые социальные контакты, связанные со школьной деятельностью. Изменяется вся жизнь ребёнка: всё подчиняется учёбе, школе, школьным делам и заботам. Это очень напряжённый период, прежде всего потому, что школа с первых дней ставит перед учениками целый ряд задач, не связанных непосредственно с их опытом, требует максимальной мобилизации интеллектуальных и физических сил.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Учащиеся I класса в начале учебного года еще не освоили нормы поведения, просидеть 35 минут, не отвлекаясь, в этом возрасте достаточно сложно. Поэтому на уроках старались соблюдать двигательный режим, больше давать таких заданий, для выполнения которых нужно выходить к доске или подходить к столу учителя. Проводятся специальные физкультминутки, направленные на снятие напряжения с мышц спины, конечностей, глазных мышц, на укрепление мелкой моторики. Чтобы детям нравилось в школе и они не испытывали неуверенность и страх, большинство уроков проводились  в игровой форме, использовались  наглядности. На уроке  проводиться  минутки отдыха. Для этого введется беседа  с учениками о том, зачем нужно учиться, что такое школа, какие в школе существуют правила. Положительное представление о себе как о школьнике, даст ребёнку возможность лучше адаптироваться к изменившимся условиям жизни, а также сформирует эмоционально-положительное отношение к школе, учению. Немаловажным фактором успешной адаптации первоклассников является поддержка родителей. Поэтому постоянно поддерживается  связь с родителями.</w:t>
      </w:r>
    </w:p>
    <w:p w:rsidR="00C304E5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Первоклассники знают правила поведения в школе, знают и соблюдают школьный режим, выполняют требования учителя; знают правила обращения к учителю, к своим одноклассникам, правила поведения на уроке; хорошо ориентируются в здании школы.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отслеживания адаптации учащихся были проведены следующие диагностические обследования,   проводились с использованием следующих методик: «Лесенка», Оценка  школьной мотивации Н. Г.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Лускановой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Методика «Лесенка»  предназначена для выявления системы представлений ребенка о том, оценивает себя, как, по его мнению, оценивают другие люди и как соотносятся эти представления между собой.  Мною был использован групповой вариант методики, который позволяет оперативно выявить уровень самооценки.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(2чел)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опрошенных имеют адекватную  самооценку, т.е. у детей сформировано положительное отношение к себе,  они умеют оценивать себя и свою деятельность.</w:t>
      </w:r>
    </w:p>
    <w:p w:rsidR="0054671A" w:rsidRPr="00B72E1D" w:rsidRDefault="0054671A" w:rsidP="00B72E1D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(11чел)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завышенная самооценка. Она чаще всего характерна для первоклассников и является  для них нормой возрастной нормой.</w:t>
      </w:r>
    </w:p>
    <w:p w:rsidR="0054671A" w:rsidRPr="00C304E5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анкетировании приняли участие 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12 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учащихся. Обследование проводилось по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методике Н.Г.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Лускановой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- анкета на тему «Что мне нравится в школе».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Цель: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оценка уровня школьной мотивации первоклассников, а также изучение уровня адаптации в школе.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диагностическом обследовании приняли участие 12 человек.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результатам  оценки школьной мотивации 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Н. </w:t>
      </w:r>
      <w:proofErr w:type="spell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Лускановой</w:t>
      </w:r>
      <w:proofErr w:type="spellEnd"/>
      <w:proofErr w:type="gramStart"/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,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(9 чел)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имеют хорошую школьную мотивацию.  Дети успешно справляются с учебной деятельностью, У детей в наличии  познавательный мотив, желание  наиболее успешно выполнять все школьные требования. Учащиеся четко выполняют указания учителя, старательные и ответственные.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3чел.)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имеет  позитивное отношение к школе. Дети достаточно благополучно чувствуют себя в школе, но зачастую ходят в школу, чтобы общаться с друзьями, учителем.  Им нравиться чувствовать себя учеником. Познавательные мотивы у таких детей сформированы в меньшей мере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наблюдения, беседы с учителем и учениками, анкетирования выявлено, что все ученики благополучно адаптировались, проявляют положительное отношение к школе.</w:t>
      </w:r>
    </w:p>
    <w:p w:rsidR="0054671A" w:rsidRPr="00C304E5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Рекомендации: </w:t>
      </w:r>
    </w:p>
    <w:p w:rsidR="0054671A" w:rsidRPr="00B72E1D" w:rsidRDefault="0054671A" w:rsidP="00B72E1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Обсуждение с педагогом  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Гереевой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Р.А.  индивидуальных особенностей  школьников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54671A" w:rsidRPr="00B72E1D" w:rsidRDefault="0054671A" w:rsidP="00B72E1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Продолжить работу классного руководителя по организации  классного коллектива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успешной адаптации всей группы детей.</w:t>
      </w:r>
    </w:p>
    <w:p w:rsidR="0054671A" w:rsidRPr="00B72E1D" w:rsidRDefault="0054671A" w:rsidP="00B72E1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Психологу школы провести   консультации для родителей, чьи дети показали низкие результаты адаптации.</w:t>
      </w:r>
    </w:p>
    <w:p w:rsidR="0054671A" w:rsidRPr="00B72E1D" w:rsidRDefault="0054671A" w:rsidP="00B72E1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Провести тренинг на преодоление трудностей адаптационного периода.</w:t>
      </w:r>
    </w:p>
    <w:p w:rsidR="0054671A" w:rsidRPr="00B72E1D" w:rsidRDefault="0054671A" w:rsidP="00B72E1D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Психологу школы провести  повторную  диагностику адаптации учащихся 1 класса  к школе в конце  III  четверти</w:t>
      </w:r>
    </w:p>
    <w:p w:rsidR="0054671A" w:rsidRPr="00C304E5" w:rsidRDefault="0054671A" w:rsidP="00B72E1D">
      <w:pPr>
        <w:spacing w:after="0" w:line="240" w:lineRule="auto"/>
        <w:rPr>
          <w:rFonts w:ascii="Times New Roman" w:eastAsia="Calibri" w:hAnsi="Times New Roman" w:cs="Times New Roman"/>
          <w:b/>
          <w:i/>
          <w:color w:val="181818"/>
          <w:sz w:val="16"/>
          <w:szCs w:val="16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Статистический отчет.</w:t>
      </w:r>
    </w:p>
    <w:p w:rsidR="0054671A" w:rsidRPr="00C304E5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16"/>
          <w:szCs w:val="16"/>
          <w:u w:val="single"/>
        </w:rPr>
      </w:pP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Число индивидуальных консультаций:</w:t>
      </w:r>
    </w:p>
    <w:p w:rsidR="0054671A" w:rsidRPr="00B72E1D" w:rsidRDefault="0054671A" w:rsidP="00B72E1D">
      <w:pPr>
        <w:pStyle w:val="a5"/>
        <w:numPr>
          <w:ilvl w:val="0"/>
          <w:numId w:val="13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дети – 6;</w:t>
      </w:r>
    </w:p>
    <w:p w:rsidR="0054671A" w:rsidRPr="00B72E1D" w:rsidRDefault="0054671A" w:rsidP="00B72E1D">
      <w:pPr>
        <w:pStyle w:val="a5"/>
        <w:numPr>
          <w:ilvl w:val="0"/>
          <w:numId w:val="13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родители – 16;</w:t>
      </w:r>
    </w:p>
    <w:p w:rsidR="0054671A" w:rsidRPr="00B72E1D" w:rsidRDefault="0054671A" w:rsidP="00B72E1D">
      <w:pPr>
        <w:pStyle w:val="a5"/>
        <w:numPr>
          <w:ilvl w:val="0"/>
          <w:numId w:val="13"/>
        </w:numPr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 xml:space="preserve"> учителя – 4.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групповых консультаций:</w:t>
      </w:r>
    </w:p>
    <w:p w:rsidR="0054671A" w:rsidRPr="00B72E1D" w:rsidRDefault="0054671A" w:rsidP="00B72E1D">
      <w:pPr>
        <w:pStyle w:val="a5"/>
        <w:numPr>
          <w:ilvl w:val="0"/>
          <w:numId w:val="14"/>
        </w:numPr>
        <w:ind w:firstLine="426"/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дети – 4;</w:t>
      </w:r>
    </w:p>
    <w:p w:rsidR="0054671A" w:rsidRPr="00B72E1D" w:rsidRDefault="0054671A" w:rsidP="00B72E1D">
      <w:pPr>
        <w:pStyle w:val="a5"/>
        <w:numPr>
          <w:ilvl w:val="0"/>
          <w:numId w:val="14"/>
        </w:numPr>
        <w:ind w:firstLine="426"/>
        <w:contextualSpacing/>
        <w:rPr>
          <w:color w:val="1A1A1A" w:themeColor="background1" w:themeShade="1A"/>
          <w:sz w:val="28"/>
          <w:szCs w:val="28"/>
        </w:rPr>
      </w:pPr>
      <w:r w:rsidRPr="00B72E1D">
        <w:rPr>
          <w:color w:val="1A1A1A" w:themeColor="background1" w:themeShade="1A"/>
          <w:sz w:val="28"/>
          <w:szCs w:val="28"/>
        </w:rPr>
        <w:t>родители – 4.</w:t>
      </w:r>
    </w:p>
    <w:p w:rsidR="0054671A" w:rsidRPr="00B72E1D" w:rsidRDefault="0054671A" w:rsidP="00C304E5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групповых занятий – 10.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индивидуальных занятий – 5.</w:t>
      </w:r>
    </w:p>
    <w:p w:rsidR="0054671A" w:rsidRPr="00B72E1D" w:rsidRDefault="0054671A" w:rsidP="00B12E47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Количество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нуждающихс</w:t>
      </w:r>
      <w:r w:rsidR="00B12E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</w:t>
      </w:r>
      <w:proofErr w:type="gramEnd"/>
      <w:r w:rsidR="00B12E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психологической помощи – 4.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Перспективы развития на 2018 – 2019 учебный год.</w:t>
      </w: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</w:pPr>
    </w:p>
    <w:p w:rsidR="0054671A" w:rsidRPr="00B72E1D" w:rsidRDefault="0054671A" w:rsidP="00B72E1D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Усовершенствовать коррекционные занятия с детьми ОВЗ.</w:t>
      </w:r>
    </w:p>
    <w:p w:rsidR="0054671A" w:rsidRPr="00B72E1D" w:rsidRDefault="0054671A" w:rsidP="00C0650F">
      <w:pPr>
        <w:spacing w:after="0" w:line="240" w:lineRule="auto"/>
        <w:ind w:firstLine="426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Организовать психолого-педагогическое сопровождение детей,</w:t>
      </w:r>
      <w:r w:rsidR="00C0650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первоклассников и выпускников.</w:t>
      </w:r>
    </w:p>
    <w:p w:rsidR="00B12E47" w:rsidRDefault="00B12E47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</w:pPr>
    </w:p>
    <w:p w:rsidR="00074BD9" w:rsidRPr="00074BD9" w:rsidRDefault="00074BD9" w:rsidP="00074BD9">
      <w:pPr>
        <w:pStyle w:val="a6"/>
        <w:spacing w:before="0" w:after="0"/>
        <w:rPr>
          <w:b/>
          <w:color w:val="1A1A1A" w:themeColor="background1" w:themeShade="1A"/>
          <w:sz w:val="56"/>
          <w:szCs w:val="56"/>
        </w:rPr>
      </w:pPr>
    </w:p>
    <w:p w:rsidR="00074BD9" w:rsidRDefault="00074BD9" w:rsidP="00074BD9">
      <w:pPr>
        <w:pStyle w:val="a6"/>
        <w:spacing w:before="0" w:after="0"/>
        <w:jc w:val="center"/>
        <w:rPr>
          <w:b/>
          <w:color w:val="1A1A1A" w:themeColor="background1" w:themeShade="1A"/>
          <w:sz w:val="56"/>
          <w:szCs w:val="56"/>
        </w:rPr>
      </w:pPr>
    </w:p>
    <w:p w:rsidR="00074BD9" w:rsidRPr="00230479" w:rsidRDefault="00074BD9" w:rsidP="00074BD9">
      <w:pPr>
        <w:pStyle w:val="a6"/>
        <w:spacing w:before="0" w:after="0"/>
        <w:jc w:val="center"/>
        <w:rPr>
          <w:b/>
          <w:color w:val="C00000"/>
          <w:sz w:val="56"/>
          <w:szCs w:val="56"/>
        </w:rPr>
      </w:pPr>
      <w:r w:rsidRPr="00230479">
        <w:rPr>
          <w:b/>
          <w:color w:val="C00000"/>
          <w:sz w:val="56"/>
          <w:szCs w:val="56"/>
        </w:rPr>
        <w:t>Анализ работы социального педагога              за 2017-2018 учебный год.</w:t>
      </w:r>
    </w:p>
    <w:p w:rsidR="00074BD9" w:rsidRPr="00074BD9" w:rsidRDefault="00074BD9" w:rsidP="00074BD9">
      <w:pPr>
        <w:pStyle w:val="a6"/>
        <w:spacing w:before="0" w:after="0"/>
        <w:rPr>
          <w:b/>
          <w:color w:val="1A1A1A" w:themeColor="background1" w:themeShade="1A"/>
          <w:sz w:val="56"/>
          <w:szCs w:val="56"/>
        </w:rPr>
        <w:sectPr w:rsidR="00074BD9" w:rsidRP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46"/>
          <w:docGrid w:linePitch="360"/>
        </w:sectPr>
      </w:pPr>
    </w:p>
    <w:p w:rsidR="00074BD9" w:rsidRDefault="00074BD9" w:rsidP="00B72E1D">
      <w:pPr>
        <w:pStyle w:val="a6"/>
        <w:spacing w:before="0" w:after="0"/>
        <w:rPr>
          <w:b/>
          <w:color w:val="1A1A1A" w:themeColor="background1" w:themeShade="1A"/>
          <w:sz w:val="28"/>
          <w:szCs w:val="28"/>
        </w:rPr>
        <w:sectPr w:rsid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074BD9" w:rsidRDefault="00C0650F" w:rsidP="00074BD9">
      <w:pPr>
        <w:pStyle w:val="a6"/>
        <w:spacing w:before="0" w:after="0"/>
        <w:jc w:val="center"/>
        <w:rPr>
          <w:b/>
          <w:color w:val="1A1A1A" w:themeColor="background1" w:themeShade="1A"/>
          <w:sz w:val="28"/>
          <w:szCs w:val="28"/>
        </w:rPr>
        <w:sectPr w:rsidR="00074BD9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  <w:r>
        <w:rPr>
          <w:b/>
          <w:noProof/>
          <w:color w:val="1A1A1A" w:themeColor="background1" w:themeShade="1A"/>
          <w:sz w:val="28"/>
          <w:szCs w:val="28"/>
        </w:rPr>
        <w:lastRenderedPageBreak/>
        <w:drawing>
          <wp:inline distT="0" distB="0" distL="0" distR="0">
            <wp:extent cx="3756991" cy="2474844"/>
            <wp:effectExtent l="19050" t="0" r="0" b="0"/>
            <wp:docPr id="12" name="Рисунок 12" descr="C:\Users\Саният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ият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68" cy="24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lastRenderedPageBreak/>
        <w:t>Статистические данные: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 Всего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обучающихся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школе -72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54671A" w:rsidRPr="00B72E1D" w:rsidRDefault="00C304E5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1.1. из них:                           </w:t>
      </w:r>
      <w:r w:rsidR="0054671A"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мальчиков- 38-52,7%</w:t>
      </w:r>
      <w:r w:rsidR="0054671A"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54671A"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54671A"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девочек - 34-47,2%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3. По составу семей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полные-  25-34,7%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 неполные -10-13,8%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 с одним отцом -1-1,3%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с одной матерью-13-18%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опекаемые –1-1,3%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- с родственниками </w:t>
      </w:r>
      <w:r w:rsidRPr="00B72E1D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>(без опеки) -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родители осуждены -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-детей из многодетных семей, которые обучаются в школе – 28-38,8%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Всего многодетных-  13семей,  в них обучаются в школе  28.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 тремя детьми -9семей, с 5 детьми – 0 семья  детей-инвалидов – 2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дети ОВЗ- 4-5,5%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детей, не имеющие Российского гражданства - нет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6.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Питаются –100%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7.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Детей из семей, оказавшихся в СОП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семья обычная, но малообеспеченная – 14- 19,4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родители злоупотребляют спиртными напиткам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и-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- конфликтная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семья-нет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социально-криминальная-нет</w:t>
      </w:r>
      <w:proofErr w:type="spell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родители уклоняются от воспитания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детей-нет</w:t>
      </w:r>
      <w:proofErr w:type="spell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8.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Пропускают уроки без уважительной причины -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9.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Количество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обучающихся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состоящих на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внутришкольном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учёте  -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10.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Родители, имеющие инвалидность или пенсионеры- 6-8,3% 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11.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Дети вынужденных переселенцев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-н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Количество уч-ся, состоящих на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внутришкольном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контроле: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 xml:space="preserve">- на начало года – 2 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- на конец года  - 0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уч-ся, состоящих на учете в КДН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– на начало года – 0 человек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на конец года – 0 человек.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уч-ся, состоящих на учете в ПДН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на начало года – 0 человек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на конец года – 0 человек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уч-ся, совершивших преступления в этом учебном году: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 14 - 15 лет - 0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 16 – 17 лет – 0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Кол-во правонарушений в этом учебном году – 0 (административные правонарушения)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Кол-во преступлений в учебном году – 0 человек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Кол-во  заседаний Совета  профилактике за учебный год - 6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Кол-во учащихся, прошедших через Совет профилактики в этом учебном году – 5 чел.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рейдов по семьям – посещено 10  раз опекунские семьи –2  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2. Аналитическая часть.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Цель: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Создавать условия 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самоопределения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обучающихся в школе, семье и социальном окружении.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Организация своевременной, комплексной, личностно-ориентированной, социально-педагогической, психологической и правовой помощи обучающимся и родителям,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ЗОЖ.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Повышение педагогической и правовой культуры всех участников образовательного процесса и родителей.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 отделом опеки и попечительства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I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  Диагностика</w:t>
      </w:r>
      <w:proofErr w:type="gramEnd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1.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начале 2017-2018 учебного года социальный педагог совместно с классными руководителями выявляет различные категории семей и детей. По полученным данным оформляется социальный паспорт школы.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Мониторинг социальной эффективности.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течение учебного года социальным педагогом отслеживался уровень социальной адаптации детей «группы риска»  через опрос учащихся, классных руководителей, родителей, беседы и наблюдение.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Так же был определен уровень социальной адаптации выпускников 9 –11 класс. Использовались формы и методы: опрос выпускников, классных руководителей, анкетирование 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Мониторинг осуществления всеобщего среднего образования, где отслеживается: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посещаемость учебных занятий детьми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;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Приложение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индивидуальная работа с учащимися «группы риска»;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связь с родителями.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Результативность: уровень социальной адаптации выпускников 9-11 классов – 98%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 xml:space="preserve">поступление  в учебные заведения 9 классы -42,8%;  11 классы – 100%; поступление в 10 класс –57,1; успеваемость детей «группы риска» - 95%;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занятость детей «группы риска» -33 % 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Выводы: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Стабильным остаётся число детей из многодетных, малоимущих семей. Уменьшилось число детей из неполных семей.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II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Охрана прав детей.</w:t>
      </w:r>
    </w:p>
    <w:p w:rsidR="001E392F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</w:t>
      </w:r>
      <w:r w:rsidR="001E392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конец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2017-18- учебного года  в школе   опекаемых детей воспитываются своими  родственниками  2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Выпускник:  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Азиева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А.</w:t>
      </w:r>
      <w:r w:rsidRPr="00B72E1D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. </w:t>
      </w:r>
      <w:r w:rsidR="001E392F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</w:rPr>
        <w:t xml:space="preserve"> 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Выбыло:</w:t>
      </w: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> 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нет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Прибыл 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–в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начало учебного года поступил</w:t>
      </w:r>
      <w:r w:rsidR="00C304E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 дети из многодетной семьи -4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конец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2017-2018 учебного года число опекаемых детей –2 школьников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этом учебном году установлена опека над учащейся- 9 класса 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Азиева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М. ;</w:t>
      </w:r>
      <w:r w:rsidR="001E392F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5класса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Азиева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А.,   девочки  проживают  в съемной квартире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течение учебного года социальный педагог ведет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контроль за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обучением опекаемых детей. По итогам 2017-2018учебного года: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4 и 5 успевают – 2 учащихся;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 4 и 3 успевают –  нет.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Из числа опекаемых детей 2018 г. – 1 выпускник – 9 класса.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Кружки и секции посещают –  всего  детей (100 %)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 предварительным данным летнего отдыха 2018г: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Оздоровительный лагерь «Орленок»–  5 человек;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мае месяце проведена опекунская консультация 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о дополнительных гарантиях по социальной поддержке детей-сирот и детей, оставшихся без попечения родителей;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летний отдых опекаемых детей.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течение учебного года социальный педагог ведет учет и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контроль за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обучением и посещаемостью детей с ограниченными возможностями по здоровью.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начало учебного года  детей-инвалидов – 0 человек.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конец  учебного года – 4детей с ограниченными возможностями по здоровью.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 итогам  2017-2018 учебного года: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на 4 и 5 успевают –  5 учащихся.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октябре 2017 года все дети прошли медицинский осмотр.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домашнем обучении находятся 0 учащихся из числа детей-инвалидов: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Занятость детей-инвалидов – 100 %– посещают  школьные кружки.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Результативность:  Опекунские дети не имеют хорошие жилищно-бытовые условия  (акты обследования 2 раза в год), опекуны ответственно исполняют свои обязанности, посещают классные родительские собрания, вып</w:t>
      </w:r>
      <w:r w:rsidR="00C304E5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олняют рекомендации педагогов.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III</w:t>
      </w:r>
      <w:proofErr w:type="gramStart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.  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Анализ</w:t>
      </w:r>
      <w:proofErr w:type="gramEnd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 xml:space="preserve"> правонарушений: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Пропуски уроков, уходы из дома (безнадзорный) – 0 учащийся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;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Административные правонарушения – 0учащихся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Обще опасные деяния – 0 учащихся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Причины  совершения  правонарушений  кроется в следующем: когда родители не контролируют поведение, успеваемость детей, режим дня, не интересуются их делами, должным образом о детях не заботятся.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 детьми  в течение 2017-2018учебного года проводилась следующая работа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индивидуальные беседы и консультации с учащимися  -12,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Symbol" w:hAnsi="Times New Roman" w:cs="Times New Roman"/>
          <w:color w:val="1A1A1A" w:themeColor="background1" w:themeShade="1A"/>
          <w:sz w:val="28"/>
          <w:szCs w:val="28"/>
        </w:rPr>
        <w:t xml:space="preserve">       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беседы с родителями  –6.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 xml:space="preserve"> Совместно с инспектором ПДН были проведены профилактические беседы на классных часах на правовые темы, профилактику по предотвращению совершения преступлений против жизни и здоровья, имущества несовершеннолетних, правил поведения в чрезвычайных ситуациях.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eastAsia="Calibri" w:hAnsi="Times New Roman" w:cs="Times New Roman"/>
          <w:color w:val="1A1A1A" w:themeColor="background1" w:themeShade="1A"/>
          <w:sz w:val="28"/>
          <w:szCs w:val="28"/>
        </w:rPr>
        <w:t xml:space="preserve">В школе  проводятся  классные часы с привлечением школьного уполномоченного по правам детей 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 темы: «Мои права и обязанности» (7-10е классы), «Что вы знаете о своих правах?» (5-10классы), «Права и обязанности ребенка» (8-9 классы), «Права ребенка в современной России» (10 классы).</w:t>
      </w:r>
    </w:p>
    <w:p w:rsidR="00B12E47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В школе создана Школьная Служба Примирения. В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состав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которой вошли наиболее авторитетные учащиеся и имеющие желание работать в  области урегулировании конфликтов.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IV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 Просветительская работа.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      Проведение классных часов на правовые темы.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( 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6 класс, 7 класс,8 класс, 9 класс,  классы) тематика: (Как не стать жертвой преступления, Нецензурная брань и ответственность, Когда наступает ответственность и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др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…)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2.  Принимала участие в проведении родительских собраний – 3,4,.5, 9 классы (помощь классным руководителям в подборе материала).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Участие в работе службы медиации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 2015 года в школе  успешно работает служба медиации, которая носит название «Школьная Служба  Примирения». Выбор членов ШСП проводился путем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анкетировании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учащихся и добровольного согласия каждого члена,  благодаря этому  члены службы принимают активное участие в коммуникативных тренингах и примирительных встречах между участниками конфликта. В течение года на заседаниях службы медиации было рассмотрено около 2 конфликтные ситуации.</w:t>
      </w:r>
    </w:p>
    <w:p w:rsidR="00B12E47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Таким образом, социальное объединение «ШСП» является неотъемлемой частью с</w:t>
      </w:r>
      <w:r w:rsidR="00B12E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истемы работы социальной службы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gramStart"/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val="en-US"/>
        </w:rPr>
        <w:t>V</w:t>
      </w: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. Организационная деятельность.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Социальный педагог работает в тесном контакте с классными руководителями,  администрацией школы, специалистами органа опеки и попечительства, инспектором ПДН специалистами органов опеки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..</w:t>
      </w:r>
      <w:proofErr w:type="gramEnd"/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  <w:u w:val="single"/>
        </w:rPr>
        <w:t>Анализируя проделанную работу и результаты мониторингов можно сделать следующие выводы: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Запланированные мероприятия на 2017-2018 учебный год соц. педагогом выполнены.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Уменьшилось   число опекаемых детей, но причина окончание  школы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.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Снизилось число детей из неполных семей.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Профориентация выпускников: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 поступление  в учебные заведения 9 классы –42,8%;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- поступление  в учебные заведения 11 классы – 100%;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поступление в 10 класс  57,1%.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4.  Число детей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состоящих на ВШУ  на конец учебного года   -нет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5.  За 2017 - 2018 учебный год совершено 1 правонарушений, но 2 подростками.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Постоянно ведется профилактическая, коррекционная, просветительская работа с детьми и родителями. </w:t>
      </w:r>
    </w:p>
    <w:p w:rsidR="0054671A" w:rsidRPr="00B12E47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Из анализа работы и полученных результатов мониторинга можно сделать следующий вывод - необходимо продолжить работу над </w:t>
      </w:r>
      <w:r w:rsidR="00B12E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поставленной целью и проблемой:</w:t>
      </w: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181818"/>
          <w:sz w:val="28"/>
          <w:szCs w:val="28"/>
          <w:lang w:val="en-US"/>
        </w:rPr>
        <w:t>VI</w:t>
      </w:r>
      <w:r w:rsidRPr="00B72E1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>.   По</w:t>
      </w:r>
      <w:r w:rsidR="00B12E47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t xml:space="preserve">сещаемостью занятий учащимися  </w:t>
      </w:r>
    </w:p>
    <w:p w:rsidR="008F21D2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lastRenderedPageBreak/>
        <w:t>Цель контроля</w:t>
      </w:r>
      <w:r w:rsidRPr="00B72E1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: выявить качество  </w:t>
      </w:r>
      <w:proofErr w:type="gramStart"/>
      <w:r w:rsidRPr="00B72E1D">
        <w:rPr>
          <w:rFonts w:ascii="Times New Roman" w:eastAsia="Times New Roman" w:hAnsi="Times New Roman" w:cs="Times New Roman"/>
          <w:color w:val="181818"/>
          <w:sz w:val="28"/>
          <w:szCs w:val="28"/>
        </w:rPr>
        <w:t>контроля за</w:t>
      </w:r>
      <w:proofErr w:type="gramEnd"/>
      <w:r w:rsidRPr="00B72E1D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посещаемостью учебных зан</w:t>
      </w:r>
      <w:r w:rsidR="00B12E47">
        <w:rPr>
          <w:rFonts w:ascii="Times New Roman" w:eastAsia="Times New Roman" w:hAnsi="Times New Roman" w:cs="Times New Roman"/>
          <w:color w:val="181818"/>
          <w:sz w:val="28"/>
          <w:szCs w:val="28"/>
        </w:rPr>
        <w:t>ятий  классными руководителями.</w:t>
      </w:r>
    </w:p>
    <w:p w:rsidR="00074BD9" w:rsidRPr="00074BD9" w:rsidRDefault="00074BD9" w:rsidP="00B72E1D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tbl>
      <w:tblPr>
        <w:tblW w:w="104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2"/>
        <w:gridCol w:w="566"/>
        <w:gridCol w:w="851"/>
        <w:gridCol w:w="1134"/>
        <w:gridCol w:w="1134"/>
        <w:gridCol w:w="569"/>
        <w:gridCol w:w="993"/>
        <w:gridCol w:w="1135"/>
        <w:gridCol w:w="1133"/>
        <w:gridCol w:w="238"/>
      </w:tblGrid>
      <w:tr w:rsidR="008F21D2" w:rsidRPr="00B72E1D" w:rsidTr="008F21D2">
        <w:trPr>
          <w:cantSplit/>
          <w:trHeight w:val="238"/>
        </w:trPr>
        <w:tc>
          <w:tcPr>
            <w:tcW w:w="2692" w:type="dxa"/>
            <w:shd w:val="clear" w:color="auto" w:fill="auto"/>
            <w:vAlign w:val="center"/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1-4  классы</w:t>
            </w:r>
          </w:p>
        </w:tc>
        <w:tc>
          <w:tcPr>
            <w:tcW w:w="566" w:type="dxa"/>
            <w:vMerge w:val="restart"/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Всего дней </w:t>
            </w:r>
          </w:p>
        </w:tc>
        <w:tc>
          <w:tcPr>
            <w:tcW w:w="851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уважит</w:t>
            </w:r>
            <w:proofErr w:type="gram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.п</w:t>
            </w:r>
            <w:proofErr w:type="gramEnd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неуважит</w:t>
            </w:r>
            <w:proofErr w:type="spellEnd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 причине</w:t>
            </w:r>
          </w:p>
        </w:tc>
        <w:tc>
          <w:tcPr>
            <w:tcW w:w="56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Всего дней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113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уважит</w:t>
            </w:r>
            <w:proofErr w:type="gram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.п</w:t>
            </w:r>
            <w:proofErr w:type="gramEnd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неуважит</w:t>
            </w:r>
            <w:proofErr w:type="spellEnd"/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. причине</w:t>
            </w:r>
          </w:p>
        </w:tc>
        <w:tc>
          <w:tcPr>
            <w:tcW w:w="238" w:type="dxa"/>
            <w:vMerge w:val="restart"/>
            <w:tcBorders>
              <w:left w:val="single" w:sz="4" w:space="0" w:color="auto"/>
            </w:tcBorders>
            <w:textDirection w:val="btL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cantSplit/>
          <w:trHeight w:val="1719"/>
        </w:trPr>
        <w:tc>
          <w:tcPr>
            <w:tcW w:w="2692" w:type="dxa"/>
            <w:vMerge w:val="restart"/>
            <w:shd w:val="clear" w:color="auto" w:fill="auto"/>
            <w:vAlign w:val="center"/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ФИО (ученика)</w:t>
            </w:r>
          </w:p>
        </w:tc>
        <w:tc>
          <w:tcPr>
            <w:tcW w:w="566" w:type="dxa"/>
            <w:vMerge/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6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38" w:type="dxa"/>
            <w:vMerge/>
            <w:tcBorders>
              <w:left w:val="single" w:sz="4" w:space="0" w:color="auto"/>
            </w:tcBorders>
            <w:textDirection w:val="btLr"/>
          </w:tcPr>
          <w:p w:rsidR="008F21D2" w:rsidRPr="008F21D2" w:rsidRDefault="008F21D2" w:rsidP="005B19F3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vMerge/>
            <w:shd w:val="clear" w:color="auto" w:fill="auto"/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66" w:type="dxa"/>
            <w:vMerge/>
            <w:shd w:val="clear" w:color="auto" w:fill="auto"/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За </w:t>
            </w: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 xml:space="preserve">I </w:t>
            </w: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четверть</w:t>
            </w:r>
          </w:p>
        </w:tc>
        <w:tc>
          <w:tcPr>
            <w:tcW w:w="3830" w:type="dxa"/>
            <w:gridSpan w:val="4"/>
            <w:tcBorders>
              <w:left w:val="single" w:sz="4" w:space="0" w:color="auto"/>
            </w:tcBorders>
          </w:tcPr>
          <w:p w:rsidR="008F21D2" w:rsidRPr="008F21D2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                  За </w:t>
            </w: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 xml:space="preserve">II </w:t>
            </w:r>
            <w:r w:rsidRPr="008F21D2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четверть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8F21D2" w:rsidRDefault="008F21D2" w:rsidP="008F21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Гусейнова М.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Гасанова А.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21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Дагиров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С.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50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Ибрагимов М.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Казаватов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М.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26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82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Мусаева У.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Р.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Хасаев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proofErr w:type="gram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</w:t>
            </w:r>
            <w:proofErr w:type="gramEnd"/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Акаева З.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Бекмурзаева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Газиев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Джабраилов Б.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69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Ибакова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С.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69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Д.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Мусаева Ю.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142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148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Хапилина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17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Шейхов А.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69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А.                                       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Алиев Н.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30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85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Мусаев А.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17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Мусаева Д.                  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69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Алибекова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Б.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Алданова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                                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30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Акаев Х.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13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85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17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Гасанова А.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36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53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Гасанова Т.                    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300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Казаватов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27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285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Мугутдинов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 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47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8F21D2" w:rsidRPr="00B72E1D" w:rsidTr="008F21D2">
        <w:trPr>
          <w:trHeight w:val="337"/>
        </w:trPr>
        <w:tc>
          <w:tcPr>
            <w:tcW w:w="2692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И.</w:t>
            </w:r>
          </w:p>
        </w:tc>
        <w:tc>
          <w:tcPr>
            <w:tcW w:w="566" w:type="dxa"/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569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righ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238" w:type="dxa"/>
            <w:tcBorders>
              <w:left w:val="single" w:sz="4" w:space="0" w:color="auto"/>
            </w:tcBorders>
          </w:tcPr>
          <w:p w:rsidR="008F21D2" w:rsidRPr="00B72E1D" w:rsidRDefault="008F21D2" w:rsidP="005B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</w:tbl>
    <w:p w:rsidR="008F21D2" w:rsidRPr="00B72E1D" w:rsidRDefault="008F21D2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  <w:sectPr w:rsidR="008F21D2" w:rsidRPr="00B72E1D" w:rsidSect="006D3DC4">
          <w:type w:val="continuous"/>
          <w:pgSz w:w="11906" w:h="16838"/>
          <w:pgMar w:top="567" w:right="707" w:bottom="568" w:left="709" w:header="708" w:footer="708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82"/>
        <w:gridCol w:w="573"/>
        <w:gridCol w:w="859"/>
        <w:gridCol w:w="140"/>
        <w:gridCol w:w="843"/>
        <w:gridCol w:w="993"/>
        <w:gridCol w:w="712"/>
        <w:gridCol w:w="711"/>
        <w:gridCol w:w="139"/>
        <w:gridCol w:w="853"/>
        <w:gridCol w:w="1275"/>
      </w:tblGrid>
      <w:tr w:rsidR="0060480B" w:rsidRPr="00B72E1D" w:rsidTr="007E5796">
        <w:trPr>
          <w:cantSplit/>
          <w:trHeight w:val="253"/>
        </w:trPr>
        <w:tc>
          <w:tcPr>
            <w:tcW w:w="2682" w:type="dxa"/>
            <w:shd w:val="clear" w:color="auto" w:fill="auto"/>
            <w:vAlign w:val="center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5-10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Всего дней</w:t>
            </w:r>
          </w:p>
        </w:tc>
        <w:tc>
          <w:tcPr>
            <w:tcW w:w="85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9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  <w:tc>
          <w:tcPr>
            <w:tcW w:w="7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Всего дней</w:t>
            </w:r>
          </w:p>
        </w:tc>
        <w:tc>
          <w:tcPr>
            <w:tcW w:w="85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853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1275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</w:tr>
      <w:tr w:rsidR="0060480B" w:rsidRPr="00B72E1D" w:rsidTr="007E5796">
        <w:trPr>
          <w:cantSplit/>
          <w:trHeight w:val="2352"/>
        </w:trPr>
        <w:tc>
          <w:tcPr>
            <w:tcW w:w="2682" w:type="dxa"/>
            <w:vMerge w:val="restart"/>
            <w:shd w:val="clear" w:color="auto" w:fill="auto"/>
            <w:vAlign w:val="center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ФИО (ученика)</w:t>
            </w:r>
          </w:p>
        </w:tc>
        <w:tc>
          <w:tcPr>
            <w:tcW w:w="573" w:type="dxa"/>
            <w:vMerge/>
            <w:shd w:val="clear" w:color="auto" w:fill="auto"/>
            <w:textDirection w:val="btL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jc w:val="right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9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8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</w:tr>
      <w:tr w:rsidR="0060480B" w:rsidRPr="00B72E1D" w:rsidTr="007E5796">
        <w:trPr>
          <w:gridAfter w:val="1"/>
          <w:wAfter w:w="1275" w:type="dxa"/>
          <w:trHeight w:val="728"/>
        </w:trPr>
        <w:tc>
          <w:tcPr>
            <w:tcW w:w="2682" w:type="dxa"/>
            <w:vMerge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573" w:type="dxa"/>
            <w:vMerge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835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За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>I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четверть</w:t>
            </w:r>
          </w:p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2415" w:type="dxa"/>
            <w:gridSpan w:val="4"/>
            <w:tcBorders>
              <w:left w:val="single" w:sz="4" w:space="0" w:color="auto"/>
              <w:right w:val="nil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За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>II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 четверть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Азиева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З.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Акаева Х.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Джалалова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82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Касимов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С.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40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Казаматова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И.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25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Хапилина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П.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Сунгурова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З.</w:t>
            </w: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К.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П.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Бекмурзаев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Р.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42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42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Курбанова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З</w:t>
            </w:r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  <w:t>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72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Мугутдинова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Ш.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Азиева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43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142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148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17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Р.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Сунгурова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Г.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24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9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56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Хасаев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30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85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Алимова А.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18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Н.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12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17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Хангишиев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859" w:type="dxa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30</w:t>
            </w:r>
          </w:p>
        </w:tc>
        <w:tc>
          <w:tcPr>
            <w:tcW w:w="98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cantSplit/>
          <w:trHeight w:val="1837"/>
        </w:trPr>
        <w:tc>
          <w:tcPr>
            <w:tcW w:w="2682" w:type="dxa"/>
            <w:tcBorders>
              <w:bottom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lastRenderedPageBreak/>
              <w:t>1-4</w:t>
            </w:r>
          </w:p>
        </w:tc>
        <w:tc>
          <w:tcPr>
            <w:tcW w:w="573" w:type="dxa"/>
            <w:vMerge w:val="restart"/>
            <w:shd w:val="clear" w:color="auto" w:fill="auto"/>
            <w:textDirection w:val="btLr"/>
          </w:tcPr>
          <w:p w:rsidR="0060480B" w:rsidRPr="00B72E1D" w:rsidRDefault="0060480B" w:rsidP="007E5796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Всего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дней</w:t>
            </w:r>
          </w:p>
        </w:tc>
        <w:tc>
          <w:tcPr>
            <w:tcW w:w="85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в т.ч. по болезни </w:t>
            </w:r>
          </w:p>
        </w:tc>
        <w:tc>
          <w:tcPr>
            <w:tcW w:w="98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  <w:tc>
          <w:tcPr>
            <w:tcW w:w="71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Всего дней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 в т.ч. по болезни </w:t>
            </w:r>
          </w:p>
        </w:tc>
        <w:tc>
          <w:tcPr>
            <w:tcW w:w="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</w:tr>
      <w:tr w:rsidR="0060480B" w:rsidRPr="00B72E1D" w:rsidTr="007E5796">
        <w:trPr>
          <w:cantSplit/>
          <w:trHeight w:val="416"/>
        </w:trPr>
        <w:tc>
          <w:tcPr>
            <w:tcW w:w="2682" w:type="dxa"/>
            <w:vMerge w:val="restart"/>
            <w:shd w:val="clear" w:color="auto" w:fill="auto"/>
            <w:vAlign w:val="center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ФИО (ученика)</w:t>
            </w:r>
          </w:p>
          <w:p w:rsidR="0060480B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573" w:type="dxa"/>
            <w:vMerge/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9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8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7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0480B" w:rsidRPr="00B72E1D" w:rsidRDefault="0060480B" w:rsidP="007E579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</w:tr>
      <w:tr w:rsidR="007E5796" w:rsidRPr="00B72E1D" w:rsidTr="005B19F3">
        <w:trPr>
          <w:trHeight w:val="381"/>
        </w:trPr>
        <w:tc>
          <w:tcPr>
            <w:tcW w:w="268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E5796" w:rsidRPr="00B72E1D" w:rsidRDefault="007E5796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3408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За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>III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четверть</w:t>
            </w:r>
          </w:p>
        </w:tc>
        <w:tc>
          <w:tcPr>
            <w:tcW w:w="36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96" w:rsidRPr="0060480B" w:rsidRDefault="007E5796" w:rsidP="007E5796">
            <w:pPr>
              <w:spacing w:after="0" w:line="240" w:lineRule="auto"/>
              <w:ind w:left="-147" w:firstLine="708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 xml:space="preserve">IV </w:t>
            </w:r>
            <w:r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четверть 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Гусейнова М.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1`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Гасанова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Дагиров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С.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17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Ибрагимов М.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Казаватов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М.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trHeight w:val="282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Мусаева У.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Р.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gridAfter w:val="1"/>
          <w:wAfter w:w="1275" w:type="dxa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 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Хасаев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60480B" w:rsidRPr="00B72E1D" w:rsidTr="007E5796">
        <w:trPr>
          <w:cantSplit/>
          <w:trHeight w:val="27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Якубханов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Агаев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proofErr w:type="gram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</w:t>
            </w:r>
            <w:proofErr w:type="gramEnd"/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 xml:space="preserve">     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 xml:space="preserve">   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Акаева З.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Бекмурзаева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Газиев</w:t>
            </w:r>
            <w:proofErr w:type="spellEnd"/>
            <w:proofErr w:type="gram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/-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Джабраилов Б.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Ибакова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С.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Д.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Мусаева Ю.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142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148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Хапилина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17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Шейхов А.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6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6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А.                                       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8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8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6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Алиев Н.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30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85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Мусаев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14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17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Мусаева Д.                  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11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69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Алибекова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Б.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Алданова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                                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30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Акаев Х.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85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10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Х.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17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Гасанова А.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5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Гасанова Т.                    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300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Казаватов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Р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</w:tr>
      <w:tr w:rsidR="0060480B" w:rsidRPr="00B72E1D" w:rsidTr="007E5796">
        <w:trPr>
          <w:trHeight w:val="285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lastRenderedPageBreak/>
              <w:t>Мугутдинов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 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</w:tr>
      <w:tr w:rsidR="0060480B" w:rsidRPr="00B72E1D" w:rsidTr="007E5796">
        <w:trPr>
          <w:trHeight w:val="337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Сайпуллаев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И.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60480B" w:rsidRPr="00B72E1D" w:rsidTr="007E5796">
        <w:trPr>
          <w:trHeight w:val="223"/>
        </w:trPr>
        <w:tc>
          <w:tcPr>
            <w:tcW w:w="2682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Потапов А.</w:t>
            </w:r>
          </w:p>
        </w:tc>
        <w:tc>
          <w:tcPr>
            <w:tcW w:w="573" w:type="dxa"/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2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11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60480B" w:rsidRPr="00B72E1D" w:rsidRDefault="0060480B" w:rsidP="007E57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</w:tr>
    </w:tbl>
    <w:p w:rsidR="0054671A" w:rsidRPr="00B72E1D" w:rsidRDefault="00973AC6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lang w:val="en-US"/>
        </w:rPr>
        <w:br w:type="textWrapping" w:clear="all"/>
      </w:r>
    </w:p>
    <w:tbl>
      <w:tblPr>
        <w:tblW w:w="9927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6"/>
        <w:gridCol w:w="821"/>
        <w:gridCol w:w="739"/>
        <w:gridCol w:w="281"/>
        <w:gridCol w:w="855"/>
        <w:gridCol w:w="992"/>
        <w:gridCol w:w="779"/>
        <w:gridCol w:w="850"/>
        <w:gridCol w:w="992"/>
        <w:gridCol w:w="922"/>
      </w:tblGrid>
      <w:tr w:rsidR="007E5796" w:rsidRPr="00B72E1D" w:rsidTr="007E5796">
        <w:trPr>
          <w:cantSplit/>
          <w:trHeight w:val="523"/>
          <w:jc w:val="center"/>
        </w:trPr>
        <w:tc>
          <w:tcPr>
            <w:tcW w:w="2696" w:type="dxa"/>
            <w:shd w:val="clear" w:color="auto" w:fill="auto"/>
            <w:vAlign w:val="center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5-10</w:t>
            </w:r>
          </w:p>
        </w:tc>
        <w:tc>
          <w:tcPr>
            <w:tcW w:w="821" w:type="dxa"/>
            <w:vMerge w:val="restart"/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Всего дней </w:t>
            </w:r>
          </w:p>
        </w:tc>
        <w:tc>
          <w:tcPr>
            <w:tcW w:w="739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113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  <w:tc>
          <w:tcPr>
            <w:tcW w:w="779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Всего дней</w:t>
            </w:r>
          </w:p>
        </w:tc>
        <w:tc>
          <w:tcPr>
            <w:tcW w:w="85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Пропущено в т.ч. по болезни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уважит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.п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ричине</w:t>
            </w:r>
            <w:proofErr w:type="spellEnd"/>
          </w:p>
        </w:tc>
        <w:tc>
          <w:tcPr>
            <w:tcW w:w="92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Пропущено по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неуважит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. причине</w:t>
            </w:r>
          </w:p>
        </w:tc>
      </w:tr>
      <w:tr w:rsidR="007E5796" w:rsidRPr="00B72E1D" w:rsidTr="007E5796">
        <w:trPr>
          <w:cantSplit/>
          <w:trHeight w:val="1875"/>
          <w:jc w:val="center"/>
        </w:trPr>
        <w:tc>
          <w:tcPr>
            <w:tcW w:w="2696" w:type="dxa"/>
            <w:vMerge w:val="restart"/>
            <w:shd w:val="clear" w:color="auto" w:fill="auto"/>
            <w:vAlign w:val="center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>ФИО (ученика)</w:t>
            </w:r>
          </w:p>
        </w:tc>
        <w:tc>
          <w:tcPr>
            <w:tcW w:w="821" w:type="dxa"/>
            <w:vMerge/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739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113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77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E5796" w:rsidRPr="00B72E1D" w:rsidRDefault="007E5796" w:rsidP="00B72E1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vMerge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821" w:type="dxa"/>
            <w:vMerge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</w:p>
        </w:tc>
        <w:tc>
          <w:tcPr>
            <w:tcW w:w="286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За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>III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четверть</w:t>
            </w:r>
          </w:p>
        </w:tc>
        <w:tc>
          <w:tcPr>
            <w:tcW w:w="3543" w:type="dxa"/>
            <w:gridSpan w:val="4"/>
            <w:tcBorders>
              <w:lef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 За 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val="en-US"/>
              </w:rPr>
              <w:t>VI</w:t>
            </w:r>
            <w:r w:rsidRPr="00B72E1D"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</w:rPr>
              <w:t xml:space="preserve">  четверть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Азиева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А.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Абуева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З.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Акаева Х.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Джалалова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Д.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82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Касимов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С.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 xml:space="preserve"> 6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6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Казаматова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И.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9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9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Хапилина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Габибова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П.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Сунгурова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З.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Абдулхаликова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К.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Ю.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Касумова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П.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Бекмурзаев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Р.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17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17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Курбанова  </w:t>
            </w:r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З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25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25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69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Мугутдинова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Ш.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69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Магомедалиева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53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Азиева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</w:tr>
      <w:tr w:rsidR="007E5796" w:rsidRPr="00B72E1D" w:rsidTr="007E5796">
        <w:trPr>
          <w:trHeight w:val="142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Гасанбеков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148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Килясханова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2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170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Мусаев Р.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69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Сунгурова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Г.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253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Хасаев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val="en-US"/>
              </w:rPr>
              <w:t>-</w:t>
            </w:r>
          </w:p>
        </w:tc>
      </w:tr>
      <w:tr w:rsidR="007E5796" w:rsidRPr="00B72E1D" w:rsidTr="007E5796">
        <w:trPr>
          <w:trHeight w:val="300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Арсланбеков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А.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trHeight w:val="285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Алимова А.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7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trHeight w:val="253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Агабеков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Н.</w:t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trHeight w:val="170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Тучалаев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  <w:tr w:rsidR="007E5796" w:rsidRPr="00B72E1D" w:rsidTr="007E5796">
        <w:trPr>
          <w:trHeight w:val="269"/>
          <w:jc w:val="center"/>
        </w:trPr>
        <w:tc>
          <w:tcPr>
            <w:tcW w:w="2696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proofErr w:type="spellStart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Хангишиев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 xml:space="preserve"> М.</w:t>
            </w: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ab/>
            </w:r>
          </w:p>
        </w:tc>
        <w:tc>
          <w:tcPr>
            <w:tcW w:w="821" w:type="dxa"/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102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779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</w:tcPr>
          <w:p w:rsidR="007E5796" w:rsidRPr="00B72E1D" w:rsidRDefault="007E5796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</w:rPr>
              <w:t>-</w:t>
            </w:r>
          </w:p>
        </w:tc>
      </w:tr>
    </w:tbl>
    <w:p w:rsidR="0054671A" w:rsidRPr="00B72E1D" w:rsidRDefault="0054671A" w:rsidP="00B72E1D">
      <w:pPr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54671A" w:rsidRPr="007E5796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Сравнивая посещаемость учебных занятий за последние 3года и данный учебный год приходим к неутешительным выводам, что пропуски учебных занятий обучающимися резко возросли, для этого есть и объективные причин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ы(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в этом учебном году в районе была эпидемия гриппа),но тем не менее есть  и пропуски без уважительной причины. Хотелось отметить и тот факт, что пропуски учебных занятий без уважительной причины имеются как среднем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так и начальном звене, что не имело единичные случаи три года назад. Участились случаи опоздания на учебные занятия.    Трое учащихся 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Якубханов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И.- 1 класс, 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Газиев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Д.- 2 класс, </w:t>
      </w:r>
      <w:proofErr w:type="spell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Сайпуллаев</w:t>
      </w:r>
      <w:proofErr w:type="spell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И.- 4 класс  не имеют пропусков учебных занятий.   Исходя из полученных данных  считаю необходимым в следующем учебном году усилить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контроль за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посещаемостью учебных занятий, организовать   профилактическую  работу  с родителями  по снижению пропусков учебных занятий.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Определены цель, задачи на 2018-2019учебный год: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 Цель: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Создавать условия  для полноценного личностного развития, позитивной социализации, профессионального становления и жизненного </w:t>
      </w:r>
      <w:proofErr w:type="gramStart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самоопределения</w:t>
      </w:r>
      <w:proofErr w:type="gramEnd"/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обучающихся в школе, семье и социальном окружении.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Задачи: 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1.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     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2.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      Организация своевременной, комплексной, личностно-ориентированной, социально-педагогической, психологической и правовой помощи обучающимся и родителям,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3.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     Повышение педагогической и правовой культуры всех участников образовательного процесса и родителей.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B72E1D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4.</w:t>
      </w:r>
      <w:r w:rsidRPr="00B72E1D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      Осуществление делового партнерства по работе с семьями «социального риска» и детьми «группы риска» с комиссией по делам несовершеннолетних и защите их прав,  отделом опеки и попечительства.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74BD9" w:rsidRDefault="00074BD9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CE7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</w:rPr>
      </w:pPr>
    </w:p>
    <w:p w:rsidR="00CE71F2" w:rsidRPr="00230479" w:rsidRDefault="00CE71F2" w:rsidP="001E39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52"/>
          <w:szCs w:val="52"/>
        </w:rPr>
      </w:pPr>
      <w:r w:rsidRPr="00230479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</w:rPr>
        <w:lastRenderedPageBreak/>
        <w:t>Анали</w:t>
      </w:r>
      <w:r w:rsidR="001E392F" w:rsidRPr="00230479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</w:rPr>
        <w:t xml:space="preserve">з воспитательной работы старшей </w:t>
      </w:r>
      <w:r w:rsidRPr="00230479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</w:rPr>
        <w:t>вожатой</w:t>
      </w:r>
      <w:r w:rsidR="001E392F" w:rsidRPr="00230479">
        <w:rPr>
          <w:rFonts w:ascii="Times New Roman" w:eastAsia="Times New Roman" w:hAnsi="Times New Roman" w:cs="Times New Roman"/>
          <w:color w:val="C00000"/>
          <w:sz w:val="52"/>
          <w:szCs w:val="52"/>
        </w:rPr>
        <w:t xml:space="preserve">   </w:t>
      </w:r>
      <w:r w:rsidRPr="00230479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</w:rPr>
        <w:t>за 2017-2018 учебный год.</w:t>
      </w:r>
    </w:p>
    <w:p w:rsidR="00074BD9" w:rsidRDefault="00CE71F2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3737941" cy="2249203"/>
            <wp:effectExtent l="19050" t="0" r="0" b="0"/>
            <wp:docPr id="4" name="Рисунок 1" descr="C:\Users\0000\Downloads\Шаблон_воспитатели_Кружковая-рабо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\Downloads\Шаблон_воспитатели_Кружковая-работ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54" cy="22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1F2" w:rsidRDefault="00CE71F2" w:rsidP="006158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2017-2018 учебном году в плане работы старшей вожатой ставились следующие цели и задачи: –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самоопределения, саморазвития и самореализации личности через организацию коллективно – творческой деятельности детей и подростков.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  поддержка творческой активности учащихся во всех сферах деятельности, активизация ученического самоуправления, создание условий для развития общешкольного коллектива через  систему КТД;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воспитание гордости за свой край, уважение к его истории и культуре, интерес к его судьбе;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  формирование у детей гражданско-патриотического сознания, духовно-нравственных ценностей гражданина России;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  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конструктивного общения, социализации, социальной адаптации, творческого развития каждого учащегося;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 совершенствование системы воспитательной работы в классных коллективах;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поставленных цели и задач использовались следующие </w:t>
      </w:r>
      <w:r w:rsidRPr="00B72E1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формы работы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над методическими материалами: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составление сценариев, массовых дел.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оформление массовых дел, оформление школы к праздникам, оформление стендов к памятным датам;</w:t>
      </w:r>
    </w:p>
    <w:p w:rsidR="0054671A" w:rsidRPr="00B72E1D" w:rsidRDefault="00230479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районных</w:t>
      </w:r>
      <w:r w:rsidR="0054671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 всероссийских, международных конкурсах (</w:t>
      </w:r>
      <w:proofErr w:type="spellStart"/>
      <w:r w:rsidR="0054671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proofErr w:type="spellEnd"/>
      <w:r w:rsidR="0054671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4671A"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заочно);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мероприятиях, приуроченных к памятным датам;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 протяжении 2017-2018 учебного года воспитательная работа через организацию и проведение коллективно-творческих дел, КТД помогает учащимся найти себя, раскрыть полнее свои таланты и способности, реализовать организаторские возможности.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учебного года воспитанниками вместе с заместителем директора по ВР и вожатой было организовано и проведено множество общешкольных мероприятий и праздников (День Знаний; Осенний бал; День Учителя; День матери; мероприятия посвященные Дню Победы, 8 марта, 23 февраля и другие.)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2017-2018 учебном году старшая вожатая тесно сотрудничала с воспитателями, помогая организовать и провести тематические классные часы, викторины и конкурсы. Основными психологическими тактиками работы были: помощь и сотрудничество при организации школьных мероприятий, что помогло сплотить учащихся и дать им возможность повысить уровень навыков и умений.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планом работы старшей вожатой, в 2017-2018 году были проведены следующие основные мероприятия:</w:t>
      </w:r>
    </w:p>
    <w:p w:rsidR="0054671A" w:rsidRPr="00B72E1D" w:rsidRDefault="0054671A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72E1D">
        <w:rPr>
          <w:rFonts w:ascii="Times New Roman" w:hAnsi="Times New Roman" w:cs="Times New Roman"/>
          <w:b/>
          <w:sz w:val="28"/>
          <w:szCs w:val="28"/>
        </w:rPr>
        <w:t>Воспитательно</w:t>
      </w:r>
      <w:proofErr w:type="spellEnd"/>
      <w:r w:rsidRPr="00B72E1D">
        <w:rPr>
          <w:rFonts w:ascii="Times New Roman" w:hAnsi="Times New Roman" w:cs="Times New Roman"/>
          <w:b/>
          <w:sz w:val="28"/>
          <w:szCs w:val="28"/>
        </w:rPr>
        <w:t>- массовая работа ДОО «Наследники   за 2017-18.уч</w:t>
      </w:r>
      <w:proofErr w:type="gramStart"/>
      <w:r w:rsidRPr="00B72E1D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Pr="00B72E1D">
        <w:rPr>
          <w:rFonts w:ascii="Times New Roman" w:hAnsi="Times New Roman" w:cs="Times New Roman"/>
          <w:b/>
          <w:sz w:val="28"/>
          <w:szCs w:val="28"/>
        </w:rPr>
        <w:t>од.</w:t>
      </w:r>
    </w:p>
    <w:tbl>
      <w:tblPr>
        <w:tblStyle w:val="a4"/>
        <w:tblW w:w="0" w:type="auto"/>
        <w:jc w:val="center"/>
        <w:tblInd w:w="-885" w:type="dxa"/>
        <w:tblLayout w:type="fixed"/>
        <w:tblLook w:val="04A0"/>
      </w:tblPr>
      <w:tblGrid>
        <w:gridCol w:w="522"/>
        <w:gridCol w:w="126"/>
        <w:gridCol w:w="4826"/>
        <w:gridCol w:w="1121"/>
        <w:gridCol w:w="1547"/>
        <w:gridCol w:w="766"/>
        <w:gridCol w:w="2061"/>
      </w:tblGrid>
      <w:tr w:rsidR="0054671A" w:rsidRPr="00B72E1D" w:rsidTr="00B12E47">
        <w:trPr>
          <w:jc w:val="center"/>
        </w:trPr>
        <w:tc>
          <w:tcPr>
            <w:tcW w:w="648" w:type="dxa"/>
            <w:gridSpan w:val="2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826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12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1547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766" w:type="dxa"/>
          </w:tcPr>
          <w:p w:rsidR="0054671A" w:rsidRPr="00B72E1D" w:rsidRDefault="0054671A" w:rsidP="006158AD">
            <w:pPr>
              <w:ind w:right="-108"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Охват учащихся</w:t>
            </w:r>
          </w:p>
        </w:tc>
        <w:tc>
          <w:tcPr>
            <w:tcW w:w="2061" w:type="dxa"/>
          </w:tcPr>
          <w:p w:rsidR="0054671A" w:rsidRPr="00B72E1D" w:rsidRDefault="0054671A" w:rsidP="006158AD">
            <w:pPr>
              <w:ind w:right="-108" w:hanging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</w:t>
            </w: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p w:rsidR="0054671A" w:rsidRPr="00B72E1D" w:rsidRDefault="0054671A" w:rsidP="00B72E1D">
            <w:pPr>
              <w:tabs>
                <w:tab w:val="left" w:pos="231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</w:t>
            </w:r>
            <w:r w:rsidR="006158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ие: </w:t>
            </w:r>
            <w:proofErr w:type="spellStart"/>
            <w:r w:rsidR="006158AD">
              <w:rPr>
                <w:rFonts w:ascii="Times New Roman" w:hAnsi="Times New Roman" w:cs="Times New Roman"/>
                <w:b/>
                <w:sz w:val="28"/>
                <w:szCs w:val="28"/>
              </w:rPr>
              <w:t>Гражданско</w:t>
            </w:r>
            <w:proofErr w:type="spellEnd"/>
            <w:r w:rsidR="006158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патриотическое</w:t>
            </w:r>
          </w:p>
          <w:tbl>
            <w:tblPr>
              <w:tblStyle w:val="a4"/>
              <w:tblW w:w="10902" w:type="dxa"/>
              <w:tblLayout w:type="fixed"/>
              <w:tblLook w:val="04A0"/>
            </w:tblPr>
            <w:tblGrid>
              <w:gridCol w:w="536"/>
              <w:gridCol w:w="4837"/>
              <w:gridCol w:w="1275"/>
              <w:gridCol w:w="1475"/>
              <w:gridCol w:w="693"/>
              <w:gridCol w:w="2086"/>
            </w:tblGrid>
            <w:tr w:rsidR="0054671A" w:rsidRPr="00B72E1D" w:rsidTr="00B12E47">
              <w:trPr>
                <w:trHeight w:val="483"/>
              </w:trPr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Пополнение уголков боевой и трудовой славы новыми материалами о тех, кто выполнял свой интернациональный долг в Афганистане, Чечне, о защищавших Дагестан в 90- е года, о ветеранов ВОВ, о тружениках трудового фронта.</w:t>
                  </w:r>
                </w:p>
                <w:p w:rsidR="0054671A" w:rsidRPr="006158AD" w:rsidRDefault="0054671A" w:rsidP="00B72E1D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Книга добрых дел.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 плану 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10 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Торжественный приём в ряды ДОО «Наследники»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18.09.2017г.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солидарности по борьбе с терроризмом.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на тему «Угроза терроризма в наши дни».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3.09.2017г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rPr>
                <w:trHeight w:val="1337"/>
              </w:trPr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Вахта Памяти.  Урок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мужества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посвященный подвигу героев  России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Закира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Давудова и.т.д.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16.05.2018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Кабинет истории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Волонтёрская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гражданско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патриотическая акция «10 дней до великой Победы, по благоустройству и очистки воинского кладбища. 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26.04.2018г.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Буйнакское воинское кладбище 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Побелили 20 памятников.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«М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Ы-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против террора»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3.09.2017г.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 листовок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патриотическая акция «Лента памяти»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4.05.2018г.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ind w:left="-99" w:right="-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Было роздано 50 ленточек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«Сирень Победы!».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16.04.2018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Школьный сад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Посадили 20 деревьев сирени.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Встреча с представителями  духовенства с отрядами ДОО по профилактике терроризма и экстремизма.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16.04.2018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6158AD">
                  <w:pPr>
                    <w:ind w:left="-105" w:right="-8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Общешкольное линейка и беседа с отрядами ДОО на тему «Жизнь без коррупции», «Коррупци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и-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Нет!»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14-15.04. 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 районном мероприятии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посвященный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«73-годовщине ВОВ».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9.05.2017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Конкурс рисунков и плакатов Дню Победы!»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6158AD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="0054671A"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8.05.2018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Конкурс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плакатов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посвященный Дню космонавтики.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1-11-04.2018г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районной акции «Полотно Победы!»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2.05.2018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 полотно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Участие в параде  Наследников Победы!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9.05.2018 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Площадь города Буйнакска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ind w:left="-99" w:right="-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Портр</w:t>
                  </w:r>
                  <w:r w:rsidR="00615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ет дедушки участника </w:t>
                  </w:r>
                  <w:proofErr w:type="spellStart"/>
                  <w:r w:rsidR="00615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ВОВ</w:t>
                  </w:r>
                  <w:proofErr w:type="gramStart"/>
                  <w:r w:rsidR="00615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,ц</w:t>
                  </w:r>
                  <w:proofErr w:type="gramEnd"/>
                  <w:r w:rsidR="00615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веты</w:t>
                  </w:r>
                  <w:proofErr w:type="spellEnd"/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районном мероприятии посвященной 73-годовщине Великой Победы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8.05.2018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Здания администрации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Круглый стол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«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Я-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патриот своей Родины».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4.10.2017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Акция по благоустройству памятника «Неизвестному солдату». 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2.05.2017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ind w:left="-99" w:right="-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Побелили и покрасили памятник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Общешкольное мероприятие посвященный «День неизвестного солдата».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3.12.2017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78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Возложение цветов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Веревочный курс «Поезд Победы»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10.04.2018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6158AD">
                  <w:pPr>
                    <w:ind w:left="-99" w:right="-7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«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Чиркейская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СОШ №2»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ДОО «Пионеры новой эры».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18.05.2017г.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ДОО «Пионеры новой эры».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19.05.2017г.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Город Махачкала здания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аварского театра.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ind w:left="-108" w:right="-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  <w:p w:rsidR="0054671A" w:rsidRPr="00B72E1D" w:rsidRDefault="0054671A" w:rsidP="006158AD">
                  <w:pPr>
                    <w:ind w:left="-108" w:right="-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Вручение грамоты по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конкурсу детство без границ (республиканский этап)».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23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Общешкольное мероприятие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посвященный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73-годовщине Великой Победы.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8.05.2018.г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84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ind w:left="-108" w:right="-8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Гости с РУО и Администрации Буйнакского района. Родители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Родительское собрание по профилактике экстремизма и терроризма».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20.09.2017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мира.  Акция «Я рисую мир».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21.09.2017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tabs>
                      <w:tab w:val="left" w:pos="2313"/>
                    </w:tabs>
                    <w:ind w:left="-108" w:right="-1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Активисты «Радуга» нарисовали рисунки на асфальте.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Мероприятие посвященный «День единства народов Дагестана».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10.09.2017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73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tabs>
                      <w:tab w:val="left" w:pos="2313"/>
                    </w:tabs>
                    <w:ind w:left="-108" w:right="-1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Активисты и волонтеры на мероприятии представляли майданы разных наций Дагестана (кумыкский, аварский, даргинский и чеченский).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«Армейский чемоданчик»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22.02.2018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43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Два альбома фотографии -32 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Возложение цветов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посвященный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29-годовщине вывода Советских войск из Афганистана!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15.02.2018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 Буйнакск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Возложение цветов  у памятника героям Афганцам. </w:t>
                  </w:r>
                </w:p>
              </w:tc>
            </w:tr>
            <w:tr w:rsidR="0054671A" w:rsidRPr="00B72E1D" w:rsidTr="00B12E47">
              <w:tc>
                <w:tcPr>
                  <w:tcW w:w="536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4837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Конкурс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молодежно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патриотической платформы «Мой Дагестан».</w:t>
                  </w:r>
                </w:p>
              </w:tc>
              <w:tc>
                <w:tcPr>
                  <w:tcW w:w="12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26.03.2018 г</w:t>
                  </w:r>
                </w:p>
              </w:tc>
              <w:tc>
                <w:tcPr>
                  <w:tcW w:w="1475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693" w:type="dxa"/>
                </w:tcPr>
                <w:p w:rsidR="0054671A" w:rsidRPr="00B72E1D" w:rsidRDefault="0054671A" w:rsidP="00B72E1D">
                  <w:pPr>
                    <w:tabs>
                      <w:tab w:val="left" w:pos="231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086" w:type="dxa"/>
                </w:tcPr>
                <w:p w:rsidR="0054671A" w:rsidRPr="00B72E1D" w:rsidRDefault="0054671A" w:rsidP="006158AD">
                  <w:pPr>
                    <w:tabs>
                      <w:tab w:val="left" w:pos="2313"/>
                    </w:tabs>
                    <w:ind w:left="-126" w:right="-1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Стихотворение собственного сочинения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Килясхановой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Макки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отправили на электронной почте ГБУ РД «Дом дружбы».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231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p w:rsidR="0054671A" w:rsidRPr="006158AD" w:rsidRDefault="0054671A" w:rsidP="00B72E1D">
            <w:pPr>
              <w:tabs>
                <w:tab w:val="left" w:pos="2827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671A" w:rsidRDefault="0054671A" w:rsidP="00B72E1D">
            <w:pPr>
              <w:tabs>
                <w:tab w:val="left" w:pos="28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Направление: Экологическое </w:t>
            </w:r>
          </w:p>
          <w:p w:rsidR="006158AD" w:rsidRPr="006158AD" w:rsidRDefault="006158AD" w:rsidP="00B72E1D">
            <w:pPr>
              <w:tabs>
                <w:tab w:val="left" w:pos="2827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4671A" w:rsidRPr="00B72E1D" w:rsidTr="00B12E47">
        <w:trPr>
          <w:jc w:val="center"/>
        </w:trPr>
        <w:tc>
          <w:tcPr>
            <w:tcW w:w="522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952" w:type="dxa"/>
            <w:gridSpan w:val="2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Проведение акций «Посади цветок на добрую память…».</w:t>
            </w:r>
          </w:p>
        </w:tc>
        <w:tc>
          <w:tcPr>
            <w:tcW w:w="112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16.03.2018г.</w:t>
            </w:r>
          </w:p>
        </w:tc>
        <w:tc>
          <w:tcPr>
            <w:tcW w:w="1547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Школьный сад</w:t>
            </w:r>
          </w:p>
        </w:tc>
        <w:tc>
          <w:tcPr>
            <w:tcW w:w="766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6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Посадили 12 кустарников цветов.</w:t>
            </w:r>
          </w:p>
        </w:tc>
      </w:tr>
      <w:tr w:rsidR="0054671A" w:rsidRPr="00B72E1D" w:rsidTr="00B12E47">
        <w:trPr>
          <w:jc w:val="center"/>
        </w:trPr>
        <w:tc>
          <w:tcPr>
            <w:tcW w:w="522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52" w:type="dxa"/>
            <w:gridSpan w:val="2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Районная акция «Наши пернатые друзья».</w:t>
            </w:r>
          </w:p>
        </w:tc>
        <w:tc>
          <w:tcPr>
            <w:tcW w:w="112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1.04.2018г.</w:t>
            </w:r>
          </w:p>
        </w:tc>
        <w:tc>
          <w:tcPr>
            <w:tcW w:w="1547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МКОУ ТСОШ</w:t>
            </w:r>
          </w:p>
        </w:tc>
        <w:tc>
          <w:tcPr>
            <w:tcW w:w="766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06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54671A" w:rsidRPr="00B72E1D" w:rsidTr="00B12E47">
        <w:trPr>
          <w:jc w:val="center"/>
        </w:trPr>
        <w:tc>
          <w:tcPr>
            <w:tcW w:w="522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52" w:type="dxa"/>
            <w:gridSpan w:val="2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Районная акция                   </w:t>
            </w:r>
            <w:proofErr w:type="gram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ЭКО- ДОМ»</w:t>
            </w:r>
          </w:p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- «ЭКО-ДВОР».</w:t>
            </w:r>
          </w:p>
        </w:tc>
        <w:tc>
          <w:tcPr>
            <w:tcW w:w="112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16.09.</w:t>
            </w:r>
            <w:r w:rsidR="006158AD">
              <w:rPr>
                <w:rFonts w:ascii="Times New Roman" w:hAnsi="Times New Roman" w:cs="Times New Roman"/>
                <w:sz w:val="28"/>
                <w:szCs w:val="28"/>
              </w:rPr>
              <w:t xml:space="preserve"> 2017г.</w:t>
            </w:r>
          </w:p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17.09.2017г.</w:t>
            </w:r>
          </w:p>
        </w:tc>
        <w:tc>
          <w:tcPr>
            <w:tcW w:w="1547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Село </w:t>
            </w:r>
            <w:proofErr w:type="spellStart"/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Такалай</w:t>
            </w:r>
            <w:proofErr w:type="spellEnd"/>
          </w:p>
        </w:tc>
        <w:tc>
          <w:tcPr>
            <w:tcW w:w="766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061" w:type="dxa"/>
          </w:tcPr>
          <w:p w:rsidR="0054671A" w:rsidRPr="00B72E1D" w:rsidRDefault="0054671A" w:rsidP="00B72E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sz w:val="28"/>
                <w:szCs w:val="28"/>
              </w:rPr>
              <w:t xml:space="preserve"> Было собрано                  3 мешка мусора</w:t>
            </w: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tbl>
            <w:tblPr>
              <w:tblStyle w:val="a4"/>
              <w:tblW w:w="10825" w:type="dxa"/>
              <w:tblLayout w:type="fixed"/>
              <w:tblLook w:val="04A0"/>
            </w:tblPr>
            <w:tblGrid>
              <w:gridCol w:w="568"/>
              <w:gridCol w:w="4805"/>
              <w:gridCol w:w="1134"/>
              <w:gridCol w:w="1418"/>
              <w:gridCol w:w="850"/>
              <w:gridCol w:w="2050"/>
            </w:tblGrid>
            <w:tr w:rsidR="0054671A" w:rsidRPr="00B72E1D" w:rsidTr="00B12E47">
              <w:tc>
                <w:tcPr>
                  <w:tcW w:w="568" w:type="dxa"/>
                </w:tcPr>
                <w:p w:rsidR="0054671A" w:rsidRPr="00B72E1D" w:rsidRDefault="0054671A" w:rsidP="00155223">
                  <w:pPr>
                    <w:ind w:hanging="125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8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«Наведи порядок в школе и в селе».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18.03.2018г.</w:t>
                  </w:r>
                </w:p>
              </w:tc>
              <w:tc>
                <w:tcPr>
                  <w:tcW w:w="1418" w:type="dxa"/>
                </w:tcPr>
                <w:p w:rsidR="0054671A" w:rsidRPr="00B72E1D" w:rsidRDefault="0054671A" w:rsidP="00155223">
                  <w:pPr>
                    <w:ind w:hanging="10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Территория школы и села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205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собрано                  2 мешка мусора</w:t>
                  </w:r>
                </w:p>
              </w:tc>
            </w:tr>
            <w:tr w:rsidR="0054671A" w:rsidRPr="00B72E1D" w:rsidTr="00B12E47">
              <w:tc>
                <w:tcPr>
                  <w:tcW w:w="56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8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«ЭКО_БУМ».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17.04.2018 г</w:t>
                  </w:r>
                </w:p>
              </w:tc>
              <w:tc>
                <w:tcPr>
                  <w:tcW w:w="1418" w:type="dxa"/>
                </w:tcPr>
                <w:p w:rsidR="0054671A" w:rsidRPr="00B72E1D" w:rsidRDefault="0054671A" w:rsidP="006158AD">
                  <w:pPr>
                    <w:ind w:left="-96" w:right="-1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Территория подсобного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хозяйсва</w:t>
                  </w:r>
                  <w:proofErr w:type="spellEnd"/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.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205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собрано                  5 мешка мусора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285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71A" w:rsidRPr="00B72E1D" w:rsidRDefault="0054671A" w:rsidP="00B72E1D">
            <w:pPr>
              <w:tabs>
                <w:tab w:val="left" w:pos="285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Направление: </w:t>
            </w:r>
            <w:proofErr w:type="spellStart"/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Волонтёрство</w:t>
            </w:r>
            <w:proofErr w:type="spellEnd"/>
          </w:p>
          <w:tbl>
            <w:tblPr>
              <w:tblStyle w:val="a4"/>
              <w:tblW w:w="10760" w:type="dxa"/>
              <w:tblLayout w:type="fixed"/>
              <w:tblLook w:val="04A0"/>
            </w:tblPr>
            <w:tblGrid>
              <w:gridCol w:w="551"/>
              <w:gridCol w:w="3508"/>
              <w:gridCol w:w="1134"/>
              <w:gridCol w:w="1559"/>
              <w:gridCol w:w="851"/>
              <w:gridCol w:w="3157"/>
            </w:tblGrid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«Осенний марафон добрых дел»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21-26.10.2017г.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Посещение малоимущей семьи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Абуевых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Одежда и обувь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б\у</w:t>
                  </w:r>
                  <w:proofErr w:type="spellEnd"/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«Весенняя неделя добра»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Патронаж ветеран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23-30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.04.2018г.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24.04.2018г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C6028">
                  <w:pPr>
                    <w:ind w:left="-69" w:right="-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Посещение на дому ветерана труда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Тайгибову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Бежей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Ветерану труда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Тайгибовой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Бежей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знак благодарности подарили эмалированный чайник.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«Посылка солдату» (посещение военного госпиталя воинской части)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27.02.2018г.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Буйнакский районный госпиталь.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60 подарков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Республиканская акция волонтёры детям «Волшебство новогодней поры»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28.12.2017г.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Посещение на дому малоимущих и детей сирот.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9 детей из малоимущих семей получили новогодние подарка, одежда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б\у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продукты, (обувь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б\у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тетради, сладости). Трое детей получили новые куртки.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Акция: «День волонтера» 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5.12.2017г.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155223">
                  <w:pPr>
                    <w:ind w:left="-73" w:right="-14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,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 листовок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«Здоровым быть модно»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9.09.2017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Беседа с отрядами ДОО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«Кто такой волонтер?»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6.12.20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17 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МКОУ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ТСОШ</w:t>
                  </w:r>
                </w:p>
              </w:tc>
              <w:tc>
                <w:tcPr>
                  <w:tcW w:w="851" w:type="dxa"/>
                </w:tcPr>
                <w:p w:rsidR="0054671A" w:rsidRPr="00B72E1D" w:rsidRDefault="00155223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15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15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8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Донорская акция «Капелька надежды!»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18.10.2017г.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БГЦБ станция переливания крови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Сдала 450 грамм крови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Донорская акция «Подари жизнь!»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25.04.2018г.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БГЦБ станция переливания крови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Сдала 450 грамм крови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Благотворительная акция «Визит добра».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25.10.2017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155223">
                  <w:pPr>
                    <w:ind w:left="-138" w:right="-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Интернат для инвалидов и престарелых «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Казанищенский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Одежда б/у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Сладости, фрукты.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155223">
                  <w:pPr>
                    <w:tabs>
                      <w:tab w:val="left" w:pos="3512"/>
                    </w:tabs>
                    <w:ind w:left="-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Работа волонтеров по приоритетному проекту «Мирный Дагестан».</w:t>
                  </w:r>
                </w:p>
                <w:p w:rsidR="0054671A" w:rsidRPr="00B72E1D" w:rsidRDefault="0054671A" w:rsidP="00155223">
                  <w:pPr>
                    <w:tabs>
                      <w:tab w:val="left" w:pos="3512"/>
                    </w:tabs>
                    <w:ind w:left="-3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Акция: «Мы против террора»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29.09.2017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 листовок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защиты детей. Акция  «Пусть серое станет цветным»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30.05.2017г.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155223">
                  <w:pPr>
                    <w:ind w:left="-13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Туберкулезный санаторий.</w:t>
                  </w:r>
                </w:p>
                <w:p w:rsidR="0054671A" w:rsidRPr="00B72E1D" w:rsidRDefault="0054671A" w:rsidP="00155223">
                  <w:pPr>
                    <w:ind w:left="-138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Буйнакск.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38 прописей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Выборы ученического самоуправления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21.09.2017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73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Килясханова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Макка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была избрана президентом </w:t>
                  </w:r>
                  <w:proofErr w:type="spellStart"/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школы-ученического</w:t>
                  </w:r>
                  <w:proofErr w:type="spellEnd"/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самоуправления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Проект «Забота»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18-26.12.2018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«Ремонт книг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»п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риуроченное весенней неделе добра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23.04. 2018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Библиотека школы 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Волонтеры починили 23 книги.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Стратегическая сессия «Ты предприниматель»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23.09.2017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 школа города Буйнакска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 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 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Круглый стол на тему «Толерантность- путь к миру»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13.12.2018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Цент одаренности.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Проект 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Семинар по РДЩ 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7.03.2018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Центр одаренности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18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«Подари людям радость»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26.10.2017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Туберкулезный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санаторий. </w:t>
                  </w:r>
                </w:p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 Буйнакск.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Подарили 13 игрушек</w:t>
                  </w:r>
                </w:p>
              </w:tc>
            </w:tr>
            <w:tr w:rsidR="0054671A" w:rsidRPr="00B72E1D" w:rsidTr="00B12E47">
              <w:tc>
                <w:tcPr>
                  <w:tcW w:w="5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19</w:t>
                  </w:r>
                </w:p>
              </w:tc>
              <w:tc>
                <w:tcPr>
                  <w:tcW w:w="350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Круглый стол  «За наше доброе будущее».</w:t>
                  </w:r>
                </w:p>
              </w:tc>
              <w:tc>
                <w:tcPr>
                  <w:tcW w:w="113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24.01.2018 г</w:t>
                  </w:r>
                </w:p>
              </w:tc>
              <w:tc>
                <w:tcPr>
                  <w:tcW w:w="1559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Центр одаренности</w:t>
                  </w:r>
                </w:p>
              </w:tc>
              <w:tc>
                <w:tcPr>
                  <w:tcW w:w="85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57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Сладости 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285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p w:rsidR="0054671A" w:rsidRPr="00B72E1D" w:rsidRDefault="0054671A" w:rsidP="00B72E1D">
            <w:pPr>
              <w:tabs>
                <w:tab w:val="left" w:pos="285"/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728"/>
              <w:gridCol w:w="3301"/>
              <w:gridCol w:w="1062"/>
              <w:gridCol w:w="1743"/>
              <w:gridCol w:w="27"/>
              <w:gridCol w:w="854"/>
              <w:gridCol w:w="2515"/>
            </w:tblGrid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на тему «Самоуважение»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16.01.2018 г</w:t>
                  </w:r>
                </w:p>
              </w:tc>
              <w:tc>
                <w:tcPr>
                  <w:tcW w:w="1770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5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на тему «Терпение и самодисциплина»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19.01.2018 г</w:t>
                  </w:r>
                </w:p>
              </w:tc>
              <w:tc>
                <w:tcPr>
                  <w:tcW w:w="1743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81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на тему «Добродетельность»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1.02.2018 г</w:t>
                  </w:r>
                </w:p>
              </w:tc>
              <w:tc>
                <w:tcPr>
                  <w:tcW w:w="1743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81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на тему «Ценность человеческой жизни!»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13.02.2018 г</w:t>
                  </w:r>
                </w:p>
              </w:tc>
              <w:tc>
                <w:tcPr>
                  <w:tcW w:w="1743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81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Сборы и тренинги с лидерами и руководителями ДОО школ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Ежемесячно</w:t>
                  </w:r>
                </w:p>
              </w:tc>
              <w:tc>
                <w:tcPr>
                  <w:tcW w:w="1770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БРЦРО</w:t>
                  </w:r>
                </w:p>
              </w:tc>
              <w:tc>
                <w:tcPr>
                  <w:tcW w:w="85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местного самоуправления «Слуги народа есть такая работа!» Конкурс рисунков на тему «Мое любимое село!».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21.04.2018 г</w:t>
                  </w:r>
                </w:p>
              </w:tc>
              <w:tc>
                <w:tcPr>
                  <w:tcW w:w="1770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85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1-3 места школьный этап</w:t>
                  </w:r>
                </w:p>
              </w:tc>
            </w:tr>
            <w:tr w:rsidR="0054671A" w:rsidRPr="00B72E1D" w:rsidTr="00155223">
              <w:tc>
                <w:tcPr>
                  <w:tcW w:w="728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3301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Круглый стол «Диалог с властью»</w:t>
                  </w:r>
                </w:p>
              </w:tc>
              <w:tc>
                <w:tcPr>
                  <w:tcW w:w="1062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30.11.2017 г</w:t>
                  </w:r>
                </w:p>
              </w:tc>
              <w:tc>
                <w:tcPr>
                  <w:tcW w:w="1770" w:type="dxa"/>
                  <w:gridSpan w:val="2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Центр одаренности</w:t>
                  </w:r>
                </w:p>
              </w:tc>
              <w:tc>
                <w:tcPr>
                  <w:tcW w:w="854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15" w:type="dxa"/>
                </w:tcPr>
                <w:p w:rsidR="0054671A" w:rsidRPr="00B72E1D" w:rsidRDefault="0054671A" w:rsidP="00B72E1D">
                  <w:pPr>
                    <w:tabs>
                      <w:tab w:val="left" w:pos="285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Портфолио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старшей вожатой и книга добрых дел.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71A" w:rsidRPr="00B72E1D" w:rsidRDefault="0054671A" w:rsidP="00B72E1D">
            <w:pPr>
              <w:tabs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Творческий досуг</w:t>
            </w:r>
          </w:p>
          <w:p w:rsidR="0054671A" w:rsidRPr="00B72E1D" w:rsidRDefault="0054671A" w:rsidP="00B72E1D">
            <w:pPr>
              <w:tabs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688"/>
              <w:gridCol w:w="2635"/>
              <w:gridCol w:w="1669"/>
              <w:gridCol w:w="2070"/>
              <w:gridCol w:w="1548"/>
              <w:gridCol w:w="1620"/>
            </w:tblGrid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Фестиваль ДОО «Детство без границ» (Муниципальный, этап)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 март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Здание администрации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1-место-5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место - 3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3место - 3</w:t>
                  </w: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Фестиваль ДОО «Детство без границ» (республиканский этап)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 март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Город Махачкала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635" w:type="dxa"/>
                </w:tcPr>
                <w:p w:rsidR="0054671A" w:rsidRPr="00B72E1D" w:rsidRDefault="00155223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Историко-крае</w:t>
                  </w:r>
                  <w:r w:rsidR="0054671A"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ведческий </w:t>
                  </w:r>
                  <w:r w:rsidR="0054671A"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конкурс исследовательских работ «Моё село».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22.10.2017г.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4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Республиканский дистанционный конкурс исследовательских работ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:«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Аулы, села истории и факты»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25.03.2018 г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Город Махачкала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Интеллектуальный Дагестан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Урок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–б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еседа «Толерантность путь к миру»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16.01.2017г.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Новогодний карнавал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29.12.2017г.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 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65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688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63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 муниципальном конкурсе плакатов на тему: «Терроризму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-н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ет!»</w:t>
                  </w:r>
                </w:p>
              </w:tc>
              <w:tc>
                <w:tcPr>
                  <w:tcW w:w="166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1-10.02.2018 г</w:t>
                  </w:r>
                </w:p>
              </w:tc>
              <w:tc>
                <w:tcPr>
                  <w:tcW w:w="207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УОБР</w:t>
                  </w:r>
                </w:p>
              </w:tc>
              <w:tc>
                <w:tcPr>
                  <w:tcW w:w="15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620" w:type="dxa"/>
                </w:tcPr>
                <w:p w:rsidR="0054671A" w:rsidRPr="00B72E1D" w:rsidRDefault="0054671A" w:rsidP="00B72E1D">
                  <w:pPr>
                    <w:tabs>
                      <w:tab w:val="left" w:pos="326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1-место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p w:rsidR="0054671A" w:rsidRPr="00B72E1D" w:rsidRDefault="0054671A" w:rsidP="00B72E1D">
            <w:pPr>
              <w:tabs>
                <w:tab w:val="left" w:pos="35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71A" w:rsidRPr="00B72E1D" w:rsidRDefault="0054671A" w:rsidP="00B72E1D">
            <w:pPr>
              <w:tabs>
                <w:tab w:val="left" w:pos="35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Правовое</w:t>
            </w:r>
          </w:p>
          <w:p w:rsidR="0054671A" w:rsidRPr="00B72E1D" w:rsidRDefault="0054671A" w:rsidP="00B72E1D">
            <w:pPr>
              <w:tabs>
                <w:tab w:val="left" w:pos="35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880"/>
              <w:gridCol w:w="2528"/>
              <w:gridCol w:w="1704"/>
              <w:gridCol w:w="1704"/>
              <w:gridCol w:w="1704"/>
              <w:gridCol w:w="1705"/>
            </w:tblGrid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День единой правовой помощи КТД! «Мир наших прав»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20.11.2017г.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Конкурс рисунков «Права детей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–г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лазами ребенка».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22.11.2017г.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29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Оформила стенд «Защита прав ребенка».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15.10.2017г.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Урок-игра  «Конституция основной закон страны».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10.12.2017г.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 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 с волонтерами «Почему важно соблюдать Конституцию».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12.12.2017г.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Акция 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приуроченное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ко «Дню Конституции».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10.12.2017г.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роздано 28 листовок.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Анкетирование с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волонтерами «Что я знаю о своих правах»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23.11.2017г.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 xml:space="preserve">ТСОШ 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23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8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Круглый стол час вопросов и ответов «Что ты должен знать о Конституции РФ».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21.12.2017г.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элементами игры старшей вожатой с  отрядами ДОО «Мои права».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23.11.2017г.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Классный час в 3 классе «Права и обязанности ребенка».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21.11.2017г.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 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День России. Беседа с учащимися о символиках РФ 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26.05.2018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Картинка герб, флаг и гимн России.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День государственного флага.                  Акция: «Ленточка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триколор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22.08.2017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Н-Казанище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роздано 30 ленточек.</w:t>
                  </w: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волонтерами ПДН на тему «Коррупция»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6.12.2017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54671A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волонтерами ДОО на тему «Кодекс чести Дагестанца».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6.02.2018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1705" w:type="dxa"/>
                </w:tcPr>
                <w:p w:rsidR="0054671A" w:rsidRPr="00B72E1D" w:rsidRDefault="0054671A" w:rsidP="00B72E1D">
                  <w:pPr>
                    <w:tabs>
                      <w:tab w:val="left" w:pos="3520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54671A" w:rsidRPr="00B72E1D" w:rsidRDefault="0054671A" w:rsidP="00B72E1D">
            <w:pPr>
              <w:tabs>
                <w:tab w:val="left" w:pos="352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71A" w:rsidRPr="00B72E1D" w:rsidTr="00B12E47">
        <w:trPr>
          <w:jc w:val="center"/>
        </w:trPr>
        <w:tc>
          <w:tcPr>
            <w:tcW w:w="10969" w:type="dxa"/>
            <w:gridSpan w:val="7"/>
          </w:tcPr>
          <w:p w:rsidR="0054671A" w:rsidRPr="00B72E1D" w:rsidRDefault="0054671A" w:rsidP="00B72E1D">
            <w:pPr>
              <w:tabs>
                <w:tab w:val="left" w:pos="193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71A" w:rsidRPr="00B72E1D" w:rsidRDefault="0054671A" w:rsidP="00B72E1D">
            <w:pPr>
              <w:tabs>
                <w:tab w:val="left" w:pos="193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Направление: Здоровый образ жизни.</w:t>
            </w:r>
          </w:p>
          <w:p w:rsidR="0054671A" w:rsidRPr="00B72E1D" w:rsidRDefault="0054671A" w:rsidP="00B72E1D">
            <w:pPr>
              <w:tabs>
                <w:tab w:val="left" w:pos="193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4"/>
              <w:tblW w:w="10408" w:type="dxa"/>
              <w:tblLayout w:type="fixed"/>
              <w:tblLook w:val="04A0"/>
            </w:tblPr>
            <w:tblGrid>
              <w:gridCol w:w="880"/>
              <w:gridCol w:w="2528"/>
              <w:gridCol w:w="1704"/>
              <w:gridCol w:w="1704"/>
              <w:gridCol w:w="1704"/>
              <w:gridCol w:w="1888"/>
            </w:tblGrid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«Здоровым быть модно»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20.10.2017г.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 листовок и провели эстафетные игры, оформила стенд.</w:t>
                  </w: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Оформление стенда «Дагеста</w:t>
                  </w:r>
                  <w:proofErr w:type="gram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н-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против наркотиков».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21.10.2017г.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Анкетирование по профилактике наркомании.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23.10.2017г.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Районная акция «Берегите друг друга»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13.12.2017г.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роздано 26 листовок</w:t>
                  </w:r>
                </w:p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Способствовать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распростронению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пожарной безопасности и правил дорожного движения.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плану.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МКОУ ТСОШ 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Всероссийская информационная акция по профилактике ВИЧ-инфекции и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ассоциальных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ней забеливания в молодежной среде «Должен знать».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16.05.2018г.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МКОУ ТСОШ  село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Такалай</w:t>
                  </w:r>
                  <w:proofErr w:type="spellEnd"/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155223">
                  <w:pPr>
                    <w:ind w:left="-63" w:right="-14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Было роздано 25 листовок, и красные ленточки.</w:t>
                  </w:r>
                </w:p>
                <w:p w:rsidR="0054671A" w:rsidRPr="00B72E1D" w:rsidRDefault="0054671A" w:rsidP="00155223">
                  <w:pPr>
                    <w:ind w:left="-63" w:right="-14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Красная ленточка- это символ осознания людьми важности проблемы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СПИДа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принятый во всем мире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Беседа с учащимися по профилактике наркомании.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16.10.2017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Памятки учащимся</w:t>
                  </w:r>
                </w:p>
              </w:tc>
            </w:tr>
            <w:tr w:rsidR="0054671A" w:rsidRPr="00B72E1D" w:rsidTr="00155223">
              <w:tc>
                <w:tcPr>
                  <w:tcW w:w="880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528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Всероссийский интернет конкурс молодежного досуга «Моя альтернатива»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20.02.2018 г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704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88" w:type="dxa"/>
                </w:tcPr>
                <w:p w:rsidR="0054671A" w:rsidRPr="00B72E1D" w:rsidRDefault="0054671A" w:rsidP="00B72E1D">
                  <w:pPr>
                    <w:tabs>
                      <w:tab w:val="left" w:pos="1933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конкурсе участвовала волонтер школы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Килясханова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Макка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Видео  отправили по электронному адресу согласно по требованиям конкурса.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193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4671A" w:rsidRPr="00B72E1D" w:rsidTr="00B12E47">
        <w:trPr>
          <w:trHeight w:val="698"/>
          <w:jc w:val="center"/>
        </w:trPr>
        <w:tc>
          <w:tcPr>
            <w:tcW w:w="10969" w:type="dxa"/>
            <w:gridSpan w:val="7"/>
          </w:tcPr>
          <w:p w:rsidR="0054671A" w:rsidRPr="00B72E1D" w:rsidRDefault="0054671A" w:rsidP="00B72E1D">
            <w:pPr>
              <w:tabs>
                <w:tab w:val="left" w:pos="285"/>
                <w:tab w:val="left" w:pos="32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ab/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67"/>
              <w:gridCol w:w="2704"/>
              <w:gridCol w:w="1795"/>
              <w:gridCol w:w="1923"/>
              <w:gridCol w:w="1619"/>
              <w:gridCol w:w="1848"/>
            </w:tblGrid>
            <w:tr w:rsidR="0054671A" w:rsidRPr="00B72E1D" w:rsidTr="0054671A">
              <w:tc>
                <w:tcPr>
                  <w:tcW w:w="10456" w:type="dxa"/>
                  <w:gridSpan w:val="6"/>
                </w:tcPr>
                <w:p w:rsidR="0054671A" w:rsidRPr="00B72E1D" w:rsidRDefault="0054671A" w:rsidP="00B72E1D">
                  <w:pPr>
                    <w:tabs>
                      <w:tab w:val="left" w:pos="319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54671A" w:rsidRPr="00B72E1D" w:rsidRDefault="0054671A" w:rsidP="00B72E1D">
                  <w:pPr>
                    <w:tabs>
                      <w:tab w:val="left" w:pos="3195"/>
                    </w:tabs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                                Направление: Пресс – центр </w:t>
                  </w:r>
                </w:p>
              </w:tc>
            </w:tr>
            <w:tr w:rsidR="0054671A" w:rsidRPr="00B72E1D" w:rsidTr="0054671A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 материалы для районной  газеты «Буйнакские известия».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92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1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8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54671A" w:rsidRPr="00B72E1D" w:rsidTr="0054671A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Подготовка материалы для школьного стенда ДОО наследники  «Школьный вестник»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92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1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8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54671A" w:rsidRPr="00B72E1D" w:rsidTr="0054671A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Оформление плакатов в районные и школьные акции.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92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1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18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54671A" w:rsidRPr="00B72E1D" w:rsidTr="0054671A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 проведенные акции и мероприятия выкладываю в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инстаграмм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школы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923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19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48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</w:p>
              </w:tc>
            </w:tr>
          </w:tbl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671A" w:rsidRPr="00B72E1D" w:rsidRDefault="0054671A" w:rsidP="00B72E1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2E1D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Направление: Работа с активом ДОО</w:t>
            </w:r>
          </w:p>
          <w:tbl>
            <w:tblPr>
              <w:tblStyle w:val="a4"/>
              <w:tblW w:w="0" w:type="auto"/>
              <w:tblLayout w:type="fixed"/>
              <w:tblLook w:val="04A0"/>
            </w:tblPr>
            <w:tblGrid>
              <w:gridCol w:w="567"/>
              <w:gridCol w:w="2704"/>
              <w:gridCol w:w="1795"/>
              <w:gridCol w:w="1881"/>
              <w:gridCol w:w="1687"/>
              <w:gridCol w:w="1822"/>
            </w:tblGrid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Выявление наиболее активных учащихся в школе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 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Тренинг с лидерами и руководителями ДОО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Октябрь- март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Выборы активов классов, актива школы.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 выставили свои  кандидатуры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Выборы ученического самоуправления.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21.09.2017 г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73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Килясхонова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Макка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была избрана президентом школы </w:t>
                  </w:r>
                  <w:proofErr w:type="gramStart"/>
                  <w:r w:rsidR="001E39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proofErr w:type="gram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ченичес</w:t>
                  </w:r>
                  <w:r w:rsidR="001E39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ког</w:t>
                  </w:r>
                  <w:r w:rsidR="001E392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proofErr w:type="spellEnd"/>
                  <w:r w:rsidR="001E392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самоуправления.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«Эстафета творческих дел». Открытые КТД.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графику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23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6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Обсуждение принятие планов совместной работы органов ученического самоуправления с педагогами, родителями, представителями общественности.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Проведение сборов активов ДОО по различным вопросам.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Ежемесячно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раз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Составления сценариев, обсуждения и репетиции.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155223">
                  <w:pPr>
                    <w:ind w:left="-189" w:right="-158" w:firstLine="141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Изготовление и подготовка декораций, костюмом, инвентаря и плакатов к мероприятиям.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155223">
                  <w:pPr>
                    <w:ind w:left="-48" w:right="-158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Оказание помощи в ремонте книг в школьной библиотеке, организация рейдов «</w:t>
                  </w:r>
                  <w:proofErr w:type="spellStart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Книжкина</w:t>
                  </w:r>
                  <w:proofErr w:type="spellEnd"/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Больница».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плану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Библиотека школы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Волонтеры починили 23 книги.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Организация поездок и экскурсий с активистами и волонтерами ДОО.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Сентябрь-май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Проводить орг. сборы и тренинги с волонтерами ДОО.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Ежемесячно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раз</w:t>
                  </w:r>
                </w:p>
              </w:tc>
            </w:tr>
            <w:tr w:rsidR="0054671A" w:rsidRPr="00B72E1D" w:rsidTr="001E392F">
              <w:tc>
                <w:tcPr>
                  <w:tcW w:w="56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2704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Подведение итогов работы ДОО.</w:t>
                  </w:r>
                </w:p>
              </w:tc>
              <w:tc>
                <w:tcPr>
                  <w:tcW w:w="1795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1881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МКОУ ТСОШ</w:t>
                  </w:r>
                </w:p>
              </w:tc>
              <w:tc>
                <w:tcPr>
                  <w:tcW w:w="1687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822" w:type="dxa"/>
                </w:tcPr>
                <w:p w:rsidR="0054671A" w:rsidRPr="00B72E1D" w:rsidRDefault="0054671A" w:rsidP="00B72E1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72E1D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54671A" w:rsidRPr="00B72E1D" w:rsidRDefault="0054671A" w:rsidP="00B72E1D">
            <w:pPr>
              <w:tabs>
                <w:tab w:val="left" w:pos="319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Из анализа работы можно сделать вывод: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1. План работы на 2017-2018 учебный год выполнен.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2.С поставленными задачами справились, а именно: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- в течение года создавались благоприятные условия для проведения воспитательного процесса;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организовывались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досуговые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мероприятия: конкурсы, викторины; мероприятия, направленные на воспитание трудолюбия, патриотизма, любви к Родине и семье, доброго отношения к окружающему миру.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Воспитательная работа охватила различные направления деятельности обучающихся, позволила развить творческие способности, чувство коллективизма, ответственности,  патриотизма, особенно при проведении патриотических месячников.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3.Подводя итог проделанной работе, хочется отметить, что, для продолжения формирования активной гражданской позиции ребят могут быть использованы возможности музея школы, встречи с соответствующими людьми, создание социальных проектов.</w:t>
      </w:r>
    </w:p>
    <w:p w:rsidR="00B73200" w:rsidRDefault="00B73200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E392F" w:rsidRDefault="001E392F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E392F" w:rsidRDefault="001E392F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E392F" w:rsidRDefault="001E392F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E392F" w:rsidRDefault="001E392F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CE71F2" w:rsidRDefault="00CE71F2" w:rsidP="00B73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CE71F2" w:rsidSect="006D3DC4">
          <w:pgSz w:w="11906" w:h="16838"/>
          <w:pgMar w:top="709" w:right="851" w:bottom="851" w:left="851" w:header="709" w:footer="709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CE71F2" w:rsidRPr="00230479" w:rsidRDefault="00CE71F2" w:rsidP="00230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</w:rPr>
      </w:pPr>
      <w:r w:rsidRPr="0023047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lastRenderedPageBreak/>
        <w:t>Анализ работы школьной библиотеки</w:t>
      </w:r>
    </w:p>
    <w:p w:rsidR="00CE71F2" w:rsidRPr="00230479" w:rsidRDefault="00CE71F2" w:rsidP="00230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</w:pPr>
      <w:r w:rsidRPr="0023047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за 2017-2018 учебный год</w:t>
      </w:r>
      <w:r w:rsidR="0023047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>.</w:t>
      </w:r>
    </w:p>
    <w:p w:rsidR="00230479" w:rsidRDefault="00230479" w:rsidP="00CE7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230479" w:rsidRPr="00B73200" w:rsidRDefault="00230479" w:rsidP="00CE71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230479" w:rsidRPr="00B73200" w:rsidSect="006D3DC4">
          <w:type w:val="continuous"/>
          <w:pgSz w:w="11906" w:h="16838"/>
          <w:pgMar w:top="709" w:right="851" w:bottom="851" w:left="851" w:header="709" w:footer="709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4"/>
          <w:docGrid w:linePitch="360"/>
        </w:sectPr>
      </w:pPr>
    </w:p>
    <w:p w:rsidR="00B73200" w:rsidRDefault="00B73200" w:rsidP="002304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656772" cy="2216426"/>
            <wp:effectExtent l="19050" t="0" r="828" b="0"/>
            <wp:docPr id="11" name="Рисунок 11" descr="C:\Users\Саният\Downloads\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ият\Downloads\Snimo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82" cy="221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1F2" w:rsidRDefault="00CE71F2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CE71F2" w:rsidRDefault="00CE71F2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CE71F2" w:rsidSect="006D3DC4">
          <w:type w:val="continuous"/>
          <w:pgSz w:w="11906" w:h="16838"/>
          <w:pgMar w:top="709" w:right="851" w:bottom="851" w:left="851" w:header="709" w:footer="709" w:gutter="0"/>
          <w:pgBorders w:offsetFrom="page">
            <w:top w:val="threeDEngrave" w:sz="6" w:space="24" w:color="FF0000"/>
            <w:left w:val="threeDEngrave" w:sz="6" w:space="24" w:color="FF0000"/>
            <w:bottom w:val="threeDEmboss" w:sz="6" w:space="24" w:color="FF0000"/>
            <w:right w:val="threeDEmboss" w:sz="6" w:space="24" w:color="FF0000"/>
          </w:pgBorders>
          <w:cols w:space="708"/>
          <w:docGrid w:linePitch="360"/>
        </w:sect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Школьная библиотека в течение 2017-2018 учебного года прививала в учащихся потребность в постоянном самообразовании, воспитывала ответственность, уделяла внимание пропаганде литературы в помощь школьным программам. А также развивала и поддерживала в детях привычку и радость чтения и учения, потребность пользоваться библиотекой в течение всего 2017-2018 учебного года.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В прошедшем учебном году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целью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работы школьной библиотеки была: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333333"/>
          <w:sz w:val="28"/>
          <w:szCs w:val="28"/>
        </w:rPr>
        <w:t> 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единого информационно-образовательного пространства ОУ; организация комплексного библиотечно-информационного обслуживания всех категорий пользователей, организация систематического чтения;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Исходя из этих целей, и руководствуясь Законами Российской Федерации «О библиотечном деле», «Положением о школьной библиотеке» перед школьной библиотекой были поставлены следующие 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- обеспечивать учебно-воспитательный процесс учебно-методическими пособиями, работать по сохранности фонда;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- обучать читателей навыкам самостоятельного пользования всеми библиотечными ресурсами библиотеки;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- совершенствовать традиционные и осваивать новые библиотечные технологии.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Показатели библиотечной статистики за 2017-2018 учебный год.</w:t>
      </w:r>
    </w:p>
    <w:p w:rsidR="0054671A" w:rsidRPr="00155223" w:rsidRDefault="0054671A" w:rsidP="00B72E1D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Количество читателей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всего -55</w:t>
      </w:r>
      <w:r w:rsidRPr="00155223">
        <w:rPr>
          <w:rFonts w:ascii="Times New Roman" w:eastAsia="Times New Roman" w:hAnsi="Times New Roman" w:cs="Times New Roman"/>
          <w:color w:val="000000"/>
          <w:sz w:val="28"/>
          <w:szCs w:val="28"/>
        </w:rPr>
        <w:t>в т. ч. обучающихся - 73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 – 19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прочие -36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Книжный фонд: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-</w:t>
      </w:r>
      <w:r w:rsidRPr="00B72E1D">
        <w:rPr>
          <w:rFonts w:ascii="Times New Roman" w:hAnsi="Times New Roman" w:cs="Times New Roman"/>
          <w:b/>
          <w:sz w:val="28"/>
          <w:szCs w:val="28"/>
        </w:rPr>
        <w:t>1906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Книговыдача: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 – 87,1%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. Число посещений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- 48,19 учителя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Читаемость: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- 50%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Обращаемость: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-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40%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Обслуживание читателей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библиотеке систематически ведется «Дневник работы», в котором учитываются сведения о количестве и составе читателей, об объеме выданных изданий и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распределении их по отделам библиотечной классификации; дополнительно в дневник введены графы, характеризующие объем выданных учебников, методической литературы,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Обеспеченность учебниками составила  72 %.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профилактики сохранности учебников, библиотекарем проводились беседы с учениками школы. Большую помощь в сохранности и бережном отношении к учебникам оказывали учителя. Систематически проводились беседы по сохранности учебников обучающихся.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конце учебного года  проходит сдача учебников по классам.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формы индивидуального обслуживания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4671A" w:rsidRPr="00B72E1D" w:rsidRDefault="0054671A" w:rsidP="00155223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при записи в библиотеку,</w:t>
      </w:r>
    </w:p>
    <w:p w:rsidR="0054671A" w:rsidRPr="00B72E1D" w:rsidRDefault="0054671A" w:rsidP="00155223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при выдаче документов,  </w:t>
      </w:r>
    </w:p>
    <w:p w:rsidR="0054671A" w:rsidRPr="00B72E1D" w:rsidRDefault="0054671A" w:rsidP="00155223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беседа о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прочитанном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4671A" w:rsidRPr="00B72E1D" w:rsidRDefault="0054671A" w:rsidP="00155223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читательских формуляров,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Важнейшим направлением деятельности библиотеки является 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раскрытие фонда через выставки.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 библиотеке оформляются разнообразные выставки как к юбилейным и знаменательным датам, так и к различным месячникам. Также имеются постоянно действующие книжные выставки, которые регулярно обновляются вновь поступившей литературой: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Подбирая материал к этим выставкам, стараешься рассказать не только историю праздника, сообщить интересные факты, но и предложить литературу с выставки и побеседовать с читателями. Особое внимание уделяется выставкам, посвященным писателям-юбилярам. Читателям предлагается краткая биография писателя, выставляются его книги, проводятся викторины. В этом 2017-2018 учебном году для пользователей библиотеки были проведены следующие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мероприятия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Книжные выставки и оформления стенда по знаменательным датам,  на юбилеи поэтов и писателей: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Сентябрь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Обновление стенда «Наши юбиляры».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“200-лет со дня рождения русского поэта и писателя А.К.Толстого ”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“Наркомания и молодёжь”;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“Ты закон знаешь?”;</w:t>
      </w:r>
    </w:p>
    <w:p w:rsidR="0054671A" w:rsidRPr="00B72E1D" w:rsidRDefault="0054671A" w:rsidP="00155223">
      <w:pPr>
        <w:pStyle w:val="a5"/>
        <w:numPr>
          <w:ilvl w:val="0"/>
          <w:numId w:val="19"/>
        </w:numPr>
        <w:shd w:val="clear" w:color="auto" w:fill="FFFFFF"/>
        <w:ind w:left="284" w:hanging="284"/>
        <w:contextualSpacing/>
        <w:rPr>
          <w:color w:val="000000"/>
          <w:sz w:val="28"/>
          <w:szCs w:val="28"/>
        </w:rPr>
      </w:pPr>
      <w:r w:rsidRPr="00B72E1D">
        <w:rPr>
          <w:b/>
          <w:bCs/>
          <w:color w:val="000000"/>
          <w:sz w:val="28"/>
          <w:szCs w:val="28"/>
        </w:rPr>
        <w:t>Октябрь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Обновление стенда «200-лет со дня русской поэтессы М.И. Цветаевой».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Месячник школьной библиотеки.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книг на тему «через книгу и чтению».</w:t>
      </w:r>
    </w:p>
    <w:p w:rsidR="0054671A" w:rsidRPr="00B72E1D" w:rsidRDefault="0054671A" w:rsidP="00155223">
      <w:pPr>
        <w:numPr>
          <w:ilvl w:val="0"/>
          <w:numId w:val="1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 книг ко дню Народного Единства.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Ноябрь</w:t>
      </w:r>
    </w:p>
    <w:p w:rsidR="0054671A" w:rsidRPr="00B72E1D" w:rsidRDefault="0054671A" w:rsidP="00155223">
      <w:pPr>
        <w:numPr>
          <w:ilvl w:val="0"/>
          <w:numId w:val="2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24 сентября «130 лет со дня рождения детского писателя С.Я. Маршака» (информационный стенд).</w:t>
      </w:r>
    </w:p>
    <w:p w:rsidR="0054671A" w:rsidRPr="00B72E1D" w:rsidRDefault="0054671A" w:rsidP="00155223">
      <w:pPr>
        <w:numPr>
          <w:ilvl w:val="0"/>
          <w:numId w:val="2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25 ноября «300 лет со дня рождения русского поэта А.П.Сумарокова» (информационный стенд).</w:t>
      </w:r>
    </w:p>
    <w:p w:rsidR="0054671A" w:rsidRPr="00B72E1D" w:rsidRDefault="0054671A" w:rsidP="00155223">
      <w:pPr>
        <w:numPr>
          <w:ilvl w:val="0"/>
          <w:numId w:val="2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Праздник посвященный «Дню матери». Раздача стихов.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Декабрь</w:t>
      </w:r>
    </w:p>
    <w:p w:rsidR="0054671A" w:rsidRPr="00B72E1D" w:rsidRDefault="0054671A" w:rsidP="00155223">
      <w:pPr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13 декабря – 220 лет со дня рождения немецкого поэта Генриха Гейне;</w:t>
      </w:r>
    </w:p>
    <w:p w:rsidR="0054671A" w:rsidRPr="00B72E1D" w:rsidRDefault="0054671A" w:rsidP="00155223">
      <w:pPr>
        <w:numPr>
          <w:ilvl w:val="0"/>
          <w:numId w:val="21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22 декабря – 80 лет со дня рождения русского писателя Э.Н. Ушинского  (информационный стенд)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Январь</w:t>
      </w:r>
    </w:p>
    <w:p w:rsidR="0054671A" w:rsidRPr="00B72E1D" w:rsidRDefault="0054671A" w:rsidP="00155223">
      <w:pPr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 января – 80 лет со дня рождения русского поэта, музыканта и актера                     В.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Высоцского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(информационный стенд).</w:t>
      </w:r>
    </w:p>
    <w:p w:rsidR="0054671A" w:rsidRPr="00B72E1D" w:rsidRDefault="0054671A" w:rsidP="00155223">
      <w:pPr>
        <w:numPr>
          <w:ilvl w:val="0"/>
          <w:numId w:val="22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Февраль</w:t>
      </w:r>
    </w:p>
    <w:p w:rsidR="0054671A" w:rsidRPr="00B72E1D" w:rsidRDefault="0054671A" w:rsidP="00155223">
      <w:pPr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9 февраля –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«М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еждународный день родного языка» ;</w:t>
      </w:r>
    </w:p>
    <w:p w:rsidR="0054671A" w:rsidRPr="00B72E1D" w:rsidRDefault="0054671A" w:rsidP="00155223">
      <w:pPr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4  февраля - 145 лет со дня рождения Михаила ПРИШВИНА русского писателя, прозаика и публициста;</w:t>
      </w:r>
    </w:p>
    <w:p w:rsidR="0054671A" w:rsidRPr="00B72E1D" w:rsidRDefault="0054671A" w:rsidP="00155223">
      <w:pPr>
        <w:numPr>
          <w:ilvl w:val="0"/>
          <w:numId w:val="23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Книжная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выставка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приуроченная Дню Защитника Отечества.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Март</w:t>
      </w:r>
    </w:p>
    <w:p w:rsidR="0054671A" w:rsidRPr="00B72E1D" w:rsidRDefault="0054671A" w:rsidP="00155223">
      <w:pPr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16 марта - 150 лет со дня рождения А.М. ГОРЬКОГО русского писателя, прозаика, драматурга, одного из самых значительных и известных в мире русских писателей и мыслителей;</w:t>
      </w:r>
    </w:p>
    <w:p w:rsidR="0054671A" w:rsidRPr="00B72E1D" w:rsidRDefault="0054671A" w:rsidP="00155223">
      <w:pPr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19 марта - 190 лет со дня рождения Л.Н. ТОЛСТОГО одного из наиболее известных русских писателей и мыслителей, одного из величайших писателей-романистов мира.</w:t>
      </w:r>
    </w:p>
    <w:p w:rsidR="0054671A" w:rsidRPr="00B72E1D" w:rsidRDefault="0054671A" w:rsidP="00155223">
      <w:pPr>
        <w:numPr>
          <w:ilvl w:val="0"/>
          <w:numId w:val="24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24-30 марта «Неделя юношеской детской книги».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Апрель</w:t>
      </w:r>
    </w:p>
    <w:p w:rsidR="0054671A" w:rsidRPr="00B72E1D" w:rsidRDefault="0054671A" w:rsidP="00155223">
      <w:pPr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1 апреля День птиц.</w:t>
      </w:r>
    </w:p>
    <w:p w:rsidR="0054671A" w:rsidRPr="00B72E1D" w:rsidRDefault="0054671A" w:rsidP="00155223">
      <w:pPr>
        <w:numPr>
          <w:ilvl w:val="0"/>
          <w:numId w:val="25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 апреля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–в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семирный день земли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Мероприятия:</w:t>
      </w:r>
    </w:p>
    <w:p w:rsidR="0054671A" w:rsidRPr="00B72E1D" w:rsidRDefault="0054671A" w:rsidP="00155223">
      <w:pPr>
        <w:numPr>
          <w:ilvl w:val="0"/>
          <w:numId w:val="26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Месячник школьных библиотек.</w:t>
      </w:r>
    </w:p>
    <w:p w:rsidR="0054671A" w:rsidRPr="00B72E1D" w:rsidRDefault="0054671A" w:rsidP="00155223">
      <w:pPr>
        <w:numPr>
          <w:ilvl w:val="0"/>
          <w:numId w:val="27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«Неделя детской книги» (Фильм о создание книги, презентации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и.т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spellEnd"/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1-11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–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март;</w:t>
      </w:r>
    </w:p>
    <w:p w:rsidR="0054671A" w:rsidRPr="00B72E1D" w:rsidRDefault="0054671A" w:rsidP="00155223">
      <w:pPr>
        <w:numPr>
          <w:ilvl w:val="0"/>
          <w:numId w:val="28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 рисунков на тему “Террориз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м-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глазами детей» ” «Моя любимая книга»,»Мой любимый герой» по плану.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Библиотечно-библиографические уроки: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«Первое посещение библиотеки» 1кл. </w:t>
      </w:r>
      <w:proofErr w:type="gramStart"/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-с</w:t>
      </w:r>
      <w:proofErr w:type="gramEnd"/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ентябрь;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«История возникновения книги»;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«Структура книги» 1-5кл. </w:t>
      </w:r>
      <w:proofErr w:type="gramStart"/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-я</w:t>
      </w:r>
      <w:proofErr w:type="gramEnd"/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нварь;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«Азбука толерантности и вежливости»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 мире любви добра и красоты»</w:t>
      </w:r>
    </w:p>
    <w:p w:rsidR="0054671A" w:rsidRPr="00B72E1D" w:rsidRDefault="0054671A" w:rsidP="00155223">
      <w:pPr>
        <w:numPr>
          <w:ilvl w:val="0"/>
          <w:numId w:val="29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Помогать обучающимся 9-11 </w:t>
      </w:r>
      <w:proofErr w:type="spell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. в подборе материала для подготовки к ГИА и ЕГЭ; 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 в течение года.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Самообразование:</w:t>
      </w:r>
    </w:p>
    <w:p w:rsidR="0054671A" w:rsidRPr="00B72E1D" w:rsidRDefault="0054671A" w:rsidP="00155223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4671A" w:rsidRPr="00B72E1D" w:rsidRDefault="0054671A" w:rsidP="00155223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Повышаю свое педагогическое мастерство через посещение и анализ мероприятий своих коллег.</w:t>
      </w:r>
    </w:p>
    <w:p w:rsidR="0054671A" w:rsidRPr="00B72E1D" w:rsidRDefault="0054671A" w:rsidP="00155223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в 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районном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конкурсу «История моего села» -1 место.</w:t>
      </w:r>
    </w:p>
    <w:p w:rsidR="0054671A" w:rsidRPr="00B72E1D" w:rsidRDefault="0054671A" w:rsidP="00155223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республиканском дистанционном  конкурсе  исследовательских работ «Аулы, села истории и факты» - 1 место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</w:p>
    <w:p w:rsidR="0054671A" w:rsidRPr="00B72E1D" w:rsidRDefault="0054671A" w:rsidP="00155223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районном  конкурсе плакатов на тему</w:t>
      </w:r>
      <w:proofErr w:type="gramStart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:«</w:t>
      </w:r>
      <w:proofErr w:type="gramEnd"/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Терроризм- глазами детей» –1 место;</w:t>
      </w:r>
    </w:p>
    <w:p w:rsidR="0054671A" w:rsidRPr="00155223" w:rsidRDefault="0054671A" w:rsidP="00B72E1D">
      <w:pPr>
        <w:numPr>
          <w:ilvl w:val="0"/>
          <w:numId w:val="30"/>
        </w:num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Все мероприятия, проводимые библиотекой,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</w:t>
      </w:r>
      <w:r w:rsidRPr="0015522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библиотечным фондом ведется в течение 2017-2018 учебного года.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учета при работе с фондом ведется следующая документация: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-книга суммарного учета фонда библиотеки;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книга суммарного учёта учебного фонда;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-инвентарные книги;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-папка «Акты на списание»;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картотека учета учебников;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накладные на учебники по классам;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 журнал учёта выдачи учебников по классам;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-читательские формуляры.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Выдача книг на абонементе фиксируется – с 1-го по 11-й класс – в специальных читательских формулярах, и отражается в Дневнике библиотеке.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Фонд художественной литературы находится в открытом доступе читателей. Библиотека укомплектована научно-популярной, справочной, отраслевой, художественной литературой для детей: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• младшего школьного возраста (1-4классы);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среднего школьного возраста (5-8классы);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старшего школьного возраста (9-11классы);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• периодическими изданиями с учетом современных задач учебно-воспитательного процесса, а также учебниками и учебными пособиями.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Расстановка осуществлена по возрастным группам в соответствии с таблицами ББК для школьных библиотек.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Литература для учащихся 1-4 классов расставлена по тематическим рубрикам: «Сказки», «Стихи», «О растениях и животных». Ценная литература, а также книги, имеющиеся в единственном экземпляре, расставлены на отдельном стеллаже для пользования в читальном зале.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Фонд учебник</w:t>
      </w:r>
      <w:r w:rsidR="00155223">
        <w:rPr>
          <w:rFonts w:ascii="Times New Roman" w:eastAsia="Times New Roman" w:hAnsi="Times New Roman" w:cs="Times New Roman"/>
          <w:color w:val="000000"/>
          <w:sz w:val="28"/>
          <w:szCs w:val="28"/>
        </w:rPr>
        <w:t>ов расположен в книгохранилище.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по сохранности фонда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Особо ценные издания (словари, энциклопедии, справочники) хранятся на отдельном стеллаже. Один раз в полугодие провожу проверку сохранности книжного фонда. Раз в месяц проверяю читательские формуляры с целью контроля своевременного возврата в библиотеку выданных книг, с должниками веду соответствующую работу. В случае утраты библиотечных книг читатели возмещают ущерб. В библиотеке работает читательский зал, где учащиеся работают с ценными изданиями.</w:t>
      </w:r>
    </w:p>
    <w:p w:rsidR="0054671A" w:rsidRPr="00B72E1D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Работа по самообразованию:</w:t>
      </w:r>
      <w:r w:rsidRPr="00B7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использую в своей работе информацию из профессиональных изданий («Школьная библиотека», «Библиотека», газета «Библиотека в школе», приказы, письма, инструкции о библиотечном фонде, Интернет - сайты о библиотеках и библиотечной деятельности школьных библиотек»), а также опыт лучших школьных библиотекарей, посещаю семинары, 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присутствую на открытых мероприятиях, индивидуальных консультациях. Совершенствую традиционные и применяю новые инновационные технологии.</w:t>
      </w:r>
    </w:p>
    <w:p w:rsidR="0054671A" w:rsidRPr="001E392F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Анализируя работу школьной библиотеки за 2017/2018 учебный год, можно сделать следующий </w:t>
      </w: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</w:p>
    <w:p w:rsidR="0054671A" w:rsidRPr="001E392F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 Школьная библиотека в течение 2017-2018 учебного года оказывала помощь учителям, классным руководителям в проведении массовых мероприятий, классных часов. Производился подбор литературы, сценариев, стихов; оформлялись книжные выставки.</w:t>
      </w:r>
    </w:p>
    <w:p w:rsidR="0054671A" w:rsidRPr="001E392F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 Библиотека пропагандировала чтение. Старалась добиться систематического чтения, прививала интерес к периодической печати, вела работу с читательским активом.</w:t>
      </w:r>
    </w:p>
    <w:p w:rsidR="0054671A" w:rsidRPr="001E392F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библиотеки проводилась в соответствии с годовым планом библиотеки и планом работы школы на 2017/2018 учебный год.</w:t>
      </w:r>
    </w:p>
    <w:p w:rsidR="0054671A" w:rsidRPr="001E392F" w:rsidRDefault="0054671A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     Выявлены основные проблемы, над которыми необходимо работать в 2018/2019 учебном году:</w:t>
      </w:r>
    </w:p>
    <w:p w:rsidR="0054671A" w:rsidRPr="001E392F" w:rsidRDefault="0054671A" w:rsidP="00155223">
      <w:pPr>
        <w:numPr>
          <w:ilvl w:val="0"/>
          <w:numId w:val="31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Устаревший фонд художественной литературы.</w:t>
      </w:r>
    </w:p>
    <w:p w:rsidR="0054671A" w:rsidRPr="001E392F" w:rsidRDefault="0054671A" w:rsidP="00155223">
      <w:pPr>
        <w:shd w:val="clear" w:color="auto" w:fill="FFFFFF"/>
        <w:tabs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    Задачи, над которыми стоит работать в следующем 2018-2019 учебном году:</w:t>
      </w:r>
    </w:p>
    <w:p w:rsidR="0054671A" w:rsidRPr="001E392F" w:rsidRDefault="0054671A" w:rsidP="00155223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Пополнять фонд новой художественной и детской литературой, раз в год проводить акцию «Подари книгу школе».</w:t>
      </w:r>
    </w:p>
    <w:p w:rsidR="0054671A" w:rsidRPr="001E392F" w:rsidRDefault="0054671A" w:rsidP="00155223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Продолжить работу над повышением качества и доступности информации, качеством обслуживания пользователей.</w:t>
      </w:r>
    </w:p>
    <w:p w:rsidR="0054671A" w:rsidRPr="001E392F" w:rsidRDefault="0054671A" w:rsidP="00155223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39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Формировать эстетическую и экологическую культуру и интерес к здоровому образу жизни.</w:t>
      </w:r>
    </w:p>
    <w:p w:rsidR="00CE71F2" w:rsidRPr="001E392F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71F2" w:rsidRPr="001E392F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71F2" w:rsidRPr="001E392F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Pr="00B72E1D" w:rsidRDefault="00CE71F2" w:rsidP="00CE71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CE71F2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</w:p>
    <w:p w:rsidR="004024B5" w:rsidRPr="005D120D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5D120D">
        <w:rPr>
          <w:rFonts w:ascii="Times New Roman" w:eastAsiaTheme="minorHAnsi" w:hAnsi="Times New Roman" w:cs="Times New Roman"/>
          <w:b/>
          <w:color w:val="C00000"/>
          <w:sz w:val="96"/>
          <w:szCs w:val="96"/>
          <w:lang w:eastAsia="en-US"/>
        </w:rPr>
        <w:t>Анализ логопеда</w:t>
      </w:r>
      <w:r w:rsidR="004024B5" w:rsidRPr="005D120D">
        <w:rPr>
          <w:rFonts w:ascii="Times New Roman" w:eastAsiaTheme="minorHAnsi" w:hAnsi="Times New Roman" w:cs="Times New Roman"/>
          <w:b/>
          <w:color w:val="C00000"/>
          <w:sz w:val="96"/>
          <w:szCs w:val="96"/>
          <w:lang w:eastAsia="en-US"/>
        </w:rPr>
        <w:t>.</w:t>
      </w:r>
      <w:r w:rsidRPr="005D120D">
        <w:rPr>
          <w:rFonts w:ascii="Times New Roman" w:eastAsiaTheme="minorHAnsi" w:hAnsi="Times New Roman" w:cs="Times New Roman"/>
          <w:b/>
          <w:color w:val="C00000"/>
          <w:sz w:val="96"/>
          <w:szCs w:val="96"/>
          <w:lang w:eastAsia="en-US"/>
        </w:rPr>
        <w:t xml:space="preserve"> </w:t>
      </w:r>
    </w:p>
    <w:p w:rsidR="002F220B" w:rsidRDefault="00CE71F2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549098" cy="2442470"/>
            <wp:effectExtent l="19050" t="0" r="0" b="0"/>
            <wp:docPr id="22" name="Рисунок 2" descr="C:\Users\0000\Downloads\030420162044-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\Downloads\030420162044-1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34" cy="244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0D" w:rsidRPr="00CE71F2" w:rsidRDefault="005D120D" w:rsidP="00CE71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учителя-логопеда на 2017-2018уч. год  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72E1D">
        <w:rPr>
          <w:rFonts w:ascii="Times New Roman" w:hAnsi="Times New Roman" w:cs="Times New Roman"/>
          <w:sz w:val="28"/>
          <w:szCs w:val="28"/>
        </w:rPr>
        <w:t>Повышения уровня звукопроизношения, устранение нарушений в письменной речи обучающихся.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2F220B" w:rsidRPr="00B72E1D" w:rsidRDefault="002F220B" w:rsidP="00B72E1D">
      <w:pPr>
        <w:pStyle w:val="a5"/>
        <w:numPr>
          <w:ilvl w:val="0"/>
          <w:numId w:val="7"/>
        </w:numPr>
        <w:contextualSpacing/>
        <w:rPr>
          <w:sz w:val="28"/>
          <w:szCs w:val="28"/>
        </w:rPr>
      </w:pPr>
      <w:r w:rsidRPr="00B72E1D">
        <w:rPr>
          <w:sz w:val="28"/>
          <w:szCs w:val="28"/>
        </w:rPr>
        <w:t>Провести диагностику речевого развития детей</w:t>
      </w:r>
      <w:proofErr w:type="gramStart"/>
      <w:r w:rsidRPr="00B72E1D">
        <w:rPr>
          <w:sz w:val="28"/>
          <w:szCs w:val="28"/>
        </w:rPr>
        <w:t xml:space="preserve"> ;</w:t>
      </w:r>
      <w:proofErr w:type="gramEnd"/>
    </w:p>
    <w:p w:rsidR="002F220B" w:rsidRPr="00B72E1D" w:rsidRDefault="002F220B" w:rsidP="00B72E1D">
      <w:pPr>
        <w:pStyle w:val="a5"/>
        <w:numPr>
          <w:ilvl w:val="0"/>
          <w:numId w:val="7"/>
        </w:numPr>
        <w:contextualSpacing/>
        <w:rPr>
          <w:sz w:val="28"/>
          <w:szCs w:val="28"/>
        </w:rPr>
      </w:pPr>
      <w:r w:rsidRPr="00B72E1D">
        <w:rPr>
          <w:sz w:val="28"/>
          <w:szCs w:val="28"/>
        </w:rPr>
        <w:t xml:space="preserve"> Приобщить родителей к коррекционной работе, через пропаганду логопедических знаний; </w:t>
      </w:r>
    </w:p>
    <w:p w:rsidR="002F220B" w:rsidRPr="00B72E1D" w:rsidRDefault="002F220B" w:rsidP="00B72E1D">
      <w:pPr>
        <w:pStyle w:val="a5"/>
        <w:numPr>
          <w:ilvl w:val="0"/>
          <w:numId w:val="7"/>
        </w:numPr>
        <w:contextualSpacing/>
        <w:rPr>
          <w:sz w:val="28"/>
          <w:szCs w:val="28"/>
        </w:rPr>
      </w:pPr>
      <w:r w:rsidRPr="00B72E1D">
        <w:rPr>
          <w:sz w:val="28"/>
          <w:szCs w:val="28"/>
        </w:rPr>
        <w:t xml:space="preserve"> Продолжить устанавливать отношения взаимосвязи с учителями </w:t>
      </w:r>
      <w:proofErr w:type="spellStart"/>
      <w:r w:rsidRPr="00B72E1D">
        <w:rPr>
          <w:sz w:val="28"/>
          <w:szCs w:val="28"/>
        </w:rPr>
        <w:t>нач</w:t>
      </w:r>
      <w:proofErr w:type="spellEnd"/>
      <w:r w:rsidRPr="00B72E1D">
        <w:rPr>
          <w:sz w:val="28"/>
          <w:szCs w:val="28"/>
        </w:rPr>
        <w:t xml:space="preserve">. классов; </w:t>
      </w:r>
    </w:p>
    <w:p w:rsidR="002F220B" w:rsidRPr="00B72E1D" w:rsidRDefault="002F220B" w:rsidP="00B72E1D">
      <w:pPr>
        <w:pStyle w:val="a5"/>
        <w:numPr>
          <w:ilvl w:val="0"/>
          <w:numId w:val="7"/>
        </w:numPr>
        <w:contextualSpacing/>
        <w:rPr>
          <w:sz w:val="28"/>
          <w:szCs w:val="28"/>
        </w:rPr>
      </w:pPr>
      <w:r w:rsidRPr="00B72E1D">
        <w:rPr>
          <w:sz w:val="28"/>
          <w:szCs w:val="28"/>
        </w:rPr>
        <w:t xml:space="preserve"> Продолжить комплектованию логопедического кабинета </w:t>
      </w:r>
      <w:proofErr w:type="spellStart"/>
      <w:r w:rsidRPr="00B72E1D">
        <w:rPr>
          <w:sz w:val="28"/>
          <w:szCs w:val="28"/>
        </w:rPr>
        <w:t>учебно</w:t>
      </w:r>
      <w:proofErr w:type="spellEnd"/>
      <w:r w:rsidRPr="00B72E1D">
        <w:rPr>
          <w:sz w:val="28"/>
          <w:szCs w:val="28"/>
        </w:rPr>
        <w:t xml:space="preserve"> </w:t>
      </w:r>
      <w:proofErr w:type="gramStart"/>
      <w:r w:rsidRPr="00B72E1D">
        <w:rPr>
          <w:sz w:val="28"/>
          <w:szCs w:val="28"/>
        </w:rPr>
        <w:t>-м</w:t>
      </w:r>
      <w:proofErr w:type="gramEnd"/>
      <w:r w:rsidRPr="00B72E1D">
        <w:rPr>
          <w:sz w:val="28"/>
          <w:szCs w:val="28"/>
        </w:rPr>
        <w:t xml:space="preserve">етодическими и дидактическими материалами.  </w:t>
      </w:r>
    </w:p>
    <w:p w:rsidR="002F220B" w:rsidRPr="00B72E1D" w:rsidRDefault="002F220B" w:rsidP="00B72E1D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В 2017-2018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>. году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как и планировалось, продолжалась работа по развитию речи детей, осуществлялась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- развивающая работа с детьми , учитывая структуру речевого дефекта. Организовывались индивидуальные консультации для педагогов и родителей по проблемам развитии речи детей. Зачисление на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логопункт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 производилось в течение учебного года. </w:t>
      </w:r>
    </w:p>
    <w:p w:rsidR="002F220B" w:rsidRPr="00B72E1D" w:rsidRDefault="002F220B" w:rsidP="00B72E1D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72E1D">
        <w:rPr>
          <w:rFonts w:ascii="Times New Roman" w:hAnsi="Times New Roman" w:cs="Times New Roman"/>
          <w:b/>
          <w:sz w:val="28"/>
          <w:szCs w:val="28"/>
        </w:rPr>
        <w:t xml:space="preserve">     Анализ профессиональной деятельности учителя </w:t>
      </w:r>
      <w:proofErr w:type="gramStart"/>
      <w:r w:rsidRPr="00B72E1D">
        <w:rPr>
          <w:rFonts w:ascii="Times New Roman" w:hAnsi="Times New Roman" w:cs="Times New Roman"/>
          <w:b/>
          <w:sz w:val="28"/>
          <w:szCs w:val="28"/>
        </w:rPr>
        <w:t>–л</w:t>
      </w:r>
      <w:proofErr w:type="gramEnd"/>
      <w:r w:rsidRPr="00B72E1D">
        <w:rPr>
          <w:rFonts w:ascii="Times New Roman" w:hAnsi="Times New Roman" w:cs="Times New Roman"/>
          <w:b/>
          <w:sz w:val="28"/>
          <w:szCs w:val="28"/>
        </w:rPr>
        <w:t xml:space="preserve">огопеда. 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Первичное обследование детей проводилось с 1 сентября по 15 сентября. Диагностика результативности логопедического процесса  ввиду учебы, в феврале. 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учебного года  с детьми велась индивидуальная коррекционная работа. Обучающиеся посещали уроки логопедии во время уроков кроме математики и русского языка, продолжительность занятия составляла – 15 минут. Логопед забирал  с урока (согласно расписанию, обговоренному учителем) и провожал обучающегося обратно. В начале учебного года т. е.  предварительно перед индивидуальными занятиями с логопатами, с родителями первоклассников и других, поступивших в школу ребят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подписывалось письменное соглашение, благодаря которому, логопед мог заниматься с вновь прибывшими в школу детьми. С некоторыми родителями логопатов проведены индивидуальные беседы, с целью убедить их взаимодействовать с логопедом, а также оказывать помощь своим детям в улучшении речи. В течени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года родители получали консультации по </w:t>
      </w:r>
      <w:r w:rsidRPr="00B72E1D">
        <w:rPr>
          <w:rFonts w:ascii="Times New Roman" w:hAnsi="Times New Roman" w:cs="Times New Roman"/>
          <w:sz w:val="28"/>
          <w:szCs w:val="28"/>
        </w:rPr>
        <w:lastRenderedPageBreak/>
        <w:t>индивидуальному запросу , имели возможность пользоваться литературой , отражающей нетрадиционные формы коррекционных упражнений по устранению искажений в речи детей. Взаимосвязь с родителями поддерживалась через тетради- дневники логопатов. В них логопат не только записывал домашнее задание ребёнку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но и информировал родителей о состоянии речи ученика, а также о том, над каким звуком ведётся работа</w:t>
      </w:r>
      <w:r w:rsidRPr="00B72E1D">
        <w:rPr>
          <w:rFonts w:ascii="Times New Roman" w:hAnsi="Times New Roman" w:cs="Times New Roman"/>
          <w:b/>
          <w:sz w:val="28"/>
          <w:szCs w:val="28"/>
        </w:rPr>
        <w:t>.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>Для работы по взаимодействию с учителем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72E1D">
        <w:rPr>
          <w:rFonts w:ascii="Times New Roman" w:hAnsi="Times New Roman" w:cs="Times New Roman"/>
          <w:sz w:val="28"/>
          <w:szCs w:val="28"/>
        </w:rPr>
        <w:t xml:space="preserve"> логопед консультировал и давал рекомендации педагогам, те , в свою очередь, старались их выполнять в учебное и внеурочное время. </w:t>
      </w:r>
    </w:p>
    <w:p w:rsidR="002F220B" w:rsidRPr="00B72E1D" w:rsidRDefault="002F220B" w:rsidP="00B72E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 Как и прежде для более эффективной коррекц</w:t>
      </w:r>
      <w:r w:rsidR="00024C53">
        <w:rPr>
          <w:rFonts w:ascii="Times New Roman" w:hAnsi="Times New Roman" w:cs="Times New Roman"/>
          <w:sz w:val="28"/>
          <w:szCs w:val="28"/>
        </w:rPr>
        <w:t>ионной работы над произношением</w:t>
      </w:r>
      <w:r w:rsidRPr="00B72E1D">
        <w:rPr>
          <w:rFonts w:ascii="Times New Roman" w:hAnsi="Times New Roman" w:cs="Times New Roman"/>
          <w:sz w:val="28"/>
          <w:szCs w:val="28"/>
        </w:rPr>
        <w:t xml:space="preserve">, </w:t>
      </w:r>
      <w:r w:rsidR="00024C53">
        <w:rPr>
          <w:rFonts w:ascii="Times New Roman" w:hAnsi="Times New Roman" w:cs="Times New Roman"/>
          <w:sz w:val="28"/>
          <w:szCs w:val="28"/>
        </w:rPr>
        <w:t xml:space="preserve">  </w:t>
      </w:r>
      <w:r w:rsidRPr="00B72E1D">
        <w:rPr>
          <w:rFonts w:ascii="Times New Roman" w:hAnsi="Times New Roman" w:cs="Times New Roman"/>
          <w:sz w:val="28"/>
          <w:szCs w:val="28"/>
        </w:rPr>
        <w:t>логопед выдавал логопатам закладки  изображением звука, находящегося на автоматизации, для того что бы дети в школе и дома не забывали о правильном произношении того или иного звука, также изготавливал на компьютере увлекательные задания, способствующее развитию речи детей</w:t>
      </w:r>
      <w:proofErr w:type="gramStart"/>
      <w:r w:rsidRPr="00B72E1D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684E39" w:rsidRPr="005D120D" w:rsidRDefault="002F220B" w:rsidP="005D12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2E1D">
        <w:rPr>
          <w:rFonts w:ascii="Times New Roman" w:hAnsi="Times New Roman" w:cs="Times New Roman"/>
          <w:sz w:val="28"/>
          <w:szCs w:val="28"/>
        </w:rPr>
        <w:t xml:space="preserve">    В течение года посещались уроки учителей  </w:t>
      </w:r>
      <w:proofErr w:type="spellStart"/>
      <w:r w:rsidRPr="00B72E1D">
        <w:rPr>
          <w:rFonts w:ascii="Times New Roman" w:hAnsi="Times New Roman" w:cs="Times New Roman"/>
          <w:sz w:val="28"/>
          <w:szCs w:val="28"/>
        </w:rPr>
        <w:t>нач</w:t>
      </w:r>
      <w:proofErr w:type="spellEnd"/>
      <w:r w:rsidRPr="00B72E1D">
        <w:rPr>
          <w:rFonts w:ascii="Times New Roman" w:hAnsi="Times New Roman" w:cs="Times New Roman"/>
          <w:sz w:val="28"/>
          <w:szCs w:val="28"/>
        </w:rPr>
        <w:t xml:space="preserve">. школы, с целью наблюдения письменной и устной речи детей логопатов. </w:t>
      </w:r>
    </w:p>
    <w:p w:rsidR="00155223" w:rsidRPr="00684E39" w:rsidRDefault="002F220B" w:rsidP="00B72E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2E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МК</w:t>
      </w:r>
      <w:r w:rsidR="001552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ОУ «</w:t>
      </w:r>
      <w:proofErr w:type="spellStart"/>
      <w:r w:rsidR="001552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Такалайская</w:t>
      </w:r>
      <w:proofErr w:type="spellEnd"/>
      <w:r w:rsidR="001552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средняя школа»   з</w:t>
      </w:r>
      <w:r w:rsidRPr="00B72E1D">
        <w:rPr>
          <w:rFonts w:ascii="Times New Roman" w:eastAsia="Times New Roman" w:hAnsi="Times New Roman" w:cs="Times New Roman"/>
          <w:color w:val="000000"/>
          <w:sz w:val="28"/>
          <w:szCs w:val="28"/>
        </w:rPr>
        <w:t>а учебный год обследовано 12 учащихся начальных классов. Из них 4 учащихся первых классов.</w:t>
      </w:r>
    </w:p>
    <w:tbl>
      <w:tblPr>
        <w:tblW w:w="1083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64"/>
        <w:gridCol w:w="1141"/>
        <w:gridCol w:w="721"/>
        <w:gridCol w:w="875"/>
        <w:gridCol w:w="1408"/>
        <w:gridCol w:w="668"/>
        <w:gridCol w:w="1142"/>
        <w:gridCol w:w="1548"/>
        <w:gridCol w:w="1142"/>
        <w:gridCol w:w="828"/>
      </w:tblGrid>
      <w:tr w:rsidR="00684E39" w:rsidRPr="00B72E1D" w:rsidTr="00684E39">
        <w:trPr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2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367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нарушение  устной  речи</w:t>
            </w:r>
          </w:p>
        </w:tc>
        <w:tc>
          <w:tcPr>
            <w:tcW w:w="383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нарушение  письменной  речи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68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итого</w:t>
            </w: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ОНР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</w:t>
            </w:r>
            <w:r w:rsidR="002F220B"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ФФН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фон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е-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тическое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нарушение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</w:t>
            </w:r>
            <w:proofErr w:type="spellEnd"/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Нар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у-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шение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письма  и  чтения, 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обуслов-ленное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ОНР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нарушение  письма  и  чтения  </w:t>
            </w:r>
            <w:proofErr w:type="spellStart"/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обуслов-ленное</w:t>
            </w:r>
            <w:proofErr w:type="spellEnd"/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ФФН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Нар</w:t>
            </w:r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у-</w:t>
            </w:r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шение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чтения  и  письма, 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обуслов-ленные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фн</w:t>
            </w:r>
            <w:proofErr w:type="spell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684E39" w:rsidRPr="00B72E1D" w:rsidTr="00684E39">
        <w:trPr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выявлено 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684E3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4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2-3-4 -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8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8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684E39" w:rsidRPr="00B72E1D" w:rsidTr="00684E39">
        <w:trPr>
          <w:trHeight w:val="423"/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зачислено  на  </w:t>
            </w:r>
            <w:proofErr w:type="spell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логопункт</w:t>
            </w:r>
            <w:proofErr w:type="spellEnd"/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684E3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2-3-4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8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7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684E39" w:rsidRPr="00B72E1D" w:rsidTr="00684E39">
        <w:trPr>
          <w:trHeight w:val="369"/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отчислено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684E3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2-3-4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15522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684E39" w:rsidRPr="00B72E1D" w:rsidTr="00684E39">
        <w:trPr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684E39">
            <w:pPr>
              <w:spacing w:after="0" w:line="240" w:lineRule="auto"/>
              <w:ind w:right="-14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оставлено  для  </w:t>
            </w:r>
            <w:proofErr w:type="spellStart"/>
            <w:proofErr w:type="gramStart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продол-жения</w:t>
            </w:r>
            <w:proofErr w:type="spellEnd"/>
            <w:proofErr w:type="gramEnd"/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занятий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  классы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2-3-кл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6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F220B" w:rsidRPr="00B72E1D" w:rsidRDefault="00155223" w:rsidP="001552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684E39" w:rsidRPr="00B72E1D" w:rsidTr="00684E39">
        <w:trPr>
          <w:jc w:val="center"/>
        </w:trPr>
        <w:tc>
          <w:tcPr>
            <w:tcW w:w="136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выбыло</w:t>
            </w: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684E39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1 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 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84E39" w:rsidRPr="00B72E1D" w:rsidTr="00684E39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024C5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2-3-4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-2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4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15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4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2F220B" w:rsidRPr="00B72E1D" w:rsidRDefault="002F220B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</w:t>
            </w:r>
          </w:p>
        </w:tc>
        <w:tc>
          <w:tcPr>
            <w:tcW w:w="7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F220B" w:rsidRPr="00B72E1D" w:rsidRDefault="00155223" w:rsidP="00B72E1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2E1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2F220B" w:rsidRPr="000241D7" w:rsidRDefault="002F220B" w:rsidP="00B13F72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2F220B" w:rsidRPr="000241D7" w:rsidSect="006D3DC4">
      <w:type w:val="continuous"/>
      <w:pgSz w:w="11906" w:h="16838"/>
      <w:pgMar w:top="709" w:right="851" w:bottom="851" w:left="851" w:header="709" w:footer="709" w:gutter="0"/>
      <w:pgBorders w:offsetFrom="page">
        <w:top w:val="threeDEngrave" w:sz="6" w:space="24" w:color="FF0000"/>
        <w:left w:val="threeDEngrave" w:sz="6" w:space="24" w:color="FF0000"/>
        <w:bottom w:val="threeDEmboss" w:sz="6" w:space="24" w:color="FF0000"/>
        <w:right w:val="threeDEmboss" w:sz="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16CB" w:rsidRDefault="00B716CB" w:rsidP="004D030D">
      <w:pPr>
        <w:spacing w:after="0" w:line="240" w:lineRule="auto"/>
      </w:pPr>
      <w:r>
        <w:separator/>
      </w:r>
    </w:p>
  </w:endnote>
  <w:endnote w:type="continuationSeparator" w:id="1">
    <w:p w:rsidR="00B716CB" w:rsidRDefault="00B716CB" w:rsidP="004D0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ranklin Gothic Heavy">
    <w:altName w:val="Arial Black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16CB" w:rsidRDefault="00B716CB" w:rsidP="004D030D">
      <w:pPr>
        <w:spacing w:after="0" w:line="240" w:lineRule="auto"/>
      </w:pPr>
      <w:r>
        <w:separator/>
      </w:r>
    </w:p>
  </w:footnote>
  <w:footnote w:type="continuationSeparator" w:id="1">
    <w:p w:rsidR="00B716CB" w:rsidRDefault="00B716CB" w:rsidP="004D03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B626A3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55" w:hanging="735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15" w:hanging="735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107057C"/>
    <w:multiLevelType w:val="multilevel"/>
    <w:tmpl w:val="80A0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1B940E8"/>
    <w:multiLevelType w:val="multilevel"/>
    <w:tmpl w:val="A4BC6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D2437A"/>
    <w:multiLevelType w:val="hybridMultilevel"/>
    <w:tmpl w:val="A9B892E2"/>
    <w:lvl w:ilvl="0" w:tplc="6C3CD938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07D51F9C"/>
    <w:multiLevelType w:val="multilevel"/>
    <w:tmpl w:val="ADFAC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E72FF2"/>
    <w:multiLevelType w:val="hybridMultilevel"/>
    <w:tmpl w:val="EE28F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EC3840"/>
    <w:multiLevelType w:val="multilevel"/>
    <w:tmpl w:val="82125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29C25DE"/>
    <w:multiLevelType w:val="multilevel"/>
    <w:tmpl w:val="BB4A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B1411A"/>
    <w:multiLevelType w:val="multilevel"/>
    <w:tmpl w:val="7106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C8422EB"/>
    <w:multiLevelType w:val="multilevel"/>
    <w:tmpl w:val="6E949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4F2B64"/>
    <w:multiLevelType w:val="multilevel"/>
    <w:tmpl w:val="8A541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3E663B2"/>
    <w:multiLevelType w:val="multilevel"/>
    <w:tmpl w:val="9AC60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793051"/>
    <w:multiLevelType w:val="hybridMultilevel"/>
    <w:tmpl w:val="29504AEC"/>
    <w:lvl w:ilvl="0" w:tplc="EFF400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296C42FD"/>
    <w:multiLevelType w:val="multilevel"/>
    <w:tmpl w:val="61C0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692DC1"/>
    <w:multiLevelType w:val="multilevel"/>
    <w:tmpl w:val="0F3C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BFD54DD"/>
    <w:multiLevelType w:val="hybridMultilevel"/>
    <w:tmpl w:val="53520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39468D"/>
    <w:multiLevelType w:val="multilevel"/>
    <w:tmpl w:val="62F84C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6000F6"/>
    <w:multiLevelType w:val="hybridMultilevel"/>
    <w:tmpl w:val="AC723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DA4823"/>
    <w:multiLevelType w:val="hybridMultilevel"/>
    <w:tmpl w:val="57DAC1E8"/>
    <w:lvl w:ilvl="0" w:tplc="6C3CD2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36D961CE"/>
    <w:multiLevelType w:val="hybridMultilevel"/>
    <w:tmpl w:val="45369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FF76AA"/>
    <w:multiLevelType w:val="multilevel"/>
    <w:tmpl w:val="6342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A20CBD"/>
    <w:multiLevelType w:val="hybridMultilevel"/>
    <w:tmpl w:val="D236F2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D434E5"/>
    <w:multiLevelType w:val="hybridMultilevel"/>
    <w:tmpl w:val="A92EDD94"/>
    <w:lvl w:ilvl="0" w:tplc="3386E9C8">
      <w:start w:val="1"/>
      <w:numFmt w:val="upperRoman"/>
      <w:lvlText w:val="%1."/>
      <w:lvlJc w:val="left"/>
      <w:pPr>
        <w:ind w:left="1320" w:hanging="1080"/>
      </w:pPr>
      <w:rPr>
        <w:rFonts w:eastAsiaTheme="minorEastAsia"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7">
    <w:nsid w:val="4BC038D6"/>
    <w:multiLevelType w:val="multilevel"/>
    <w:tmpl w:val="511C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6C1F3B"/>
    <w:multiLevelType w:val="multilevel"/>
    <w:tmpl w:val="B1963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6B3EFF"/>
    <w:multiLevelType w:val="hybridMultilevel"/>
    <w:tmpl w:val="E2B249A8"/>
    <w:lvl w:ilvl="0" w:tplc="48100D80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500A4662"/>
    <w:multiLevelType w:val="hybridMultilevel"/>
    <w:tmpl w:val="C96E14DA"/>
    <w:lvl w:ilvl="0" w:tplc="6C3CD2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614D91"/>
    <w:multiLevelType w:val="multilevel"/>
    <w:tmpl w:val="B2805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955CEE"/>
    <w:multiLevelType w:val="multilevel"/>
    <w:tmpl w:val="B6768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6A3BF5"/>
    <w:multiLevelType w:val="multilevel"/>
    <w:tmpl w:val="EEBA1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455D58"/>
    <w:multiLevelType w:val="hybridMultilevel"/>
    <w:tmpl w:val="207814F4"/>
    <w:lvl w:ilvl="0" w:tplc="4FC002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EC0F32"/>
    <w:multiLevelType w:val="hybridMultilevel"/>
    <w:tmpl w:val="5FA488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9831F0C"/>
    <w:multiLevelType w:val="hybridMultilevel"/>
    <w:tmpl w:val="30D6EFA2"/>
    <w:lvl w:ilvl="0" w:tplc="BD58744A">
      <w:start w:val="1"/>
      <w:numFmt w:val="decimal"/>
      <w:lvlText w:val="%1."/>
      <w:lvlJc w:val="left"/>
      <w:pPr>
        <w:ind w:left="1146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731D70B6"/>
    <w:multiLevelType w:val="hybridMultilevel"/>
    <w:tmpl w:val="93EC412C"/>
    <w:lvl w:ilvl="0" w:tplc="6C3CD2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38E55EB"/>
    <w:multiLevelType w:val="hybridMultilevel"/>
    <w:tmpl w:val="C85610D8"/>
    <w:lvl w:ilvl="0" w:tplc="CBAAB2D2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A6177E"/>
    <w:multiLevelType w:val="multilevel"/>
    <w:tmpl w:val="F504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5"/>
  </w:num>
  <w:num w:numId="4">
    <w:abstractNumId w:val="16"/>
  </w:num>
  <w:num w:numId="5">
    <w:abstractNumId w:val="19"/>
  </w:num>
  <w:num w:numId="6">
    <w:abstractNumId w:val="23"/>
  </w:num>
  <w:num w:numId="7">
    <w:abstractNumId w:val="21"/>
  </w:num>
  <w:num w:numId="8">
    <w:abstractNumId w:val="25"/>
  </w:num>
  <w:num w:numId="9">
    <w:abstractNumId w:val="22"/>
  </w:num>
  <w:num w:numId="10">
    <w:abstractNumId w:val="36"/>
  </w:num>
  <w:num w:numId="11">
    <w:abstractNumId w:val="7"/>
  </w:num>
  <w:num w:numId="12">
    <w:abstractNumId w:val="29"/>
  </w:num>
  <w:num w:numId="13">
    <w:abstractNumId w:val="37"/>
  </w:num>
  <w:num w:numId="14">
    <w:abstractNumId w:val="30"/>
  </w:num>
  <w:num w:numId="15">
    <w:abstractNumId w:val="31"/>
  </w:num>
  <w:num w:numId="16">
    <w:abstractNumId w:val="34"/>
  </w:num>
  <w:num w:numId="17">
    <w:abstractNumId w:val="15"/>
  </w:num>
  <w:num w:numId="18">
    <w:abstractNumId w:val="8"/>
  </w:num>
  <w:num w:numId="19">
    <w:abstractNumId w:val="28"/>
  </w:num>
  <w:num w:numId="20">
    <w:abstractNumId w:val="39"/>
  </w:num>
  <w:num w:numId="21">
    <w:abstractNumId w:val="33"/>
  </w:num>
  <w:num w:numId="22">
    <w:abstractNumId w:val="14"/>
  </w:num>
  <w:num w:numId="23">
    <w:abstractNumId w:val="12"/>
  </w:num>
  <w:num w:numId="24">
    <w:abstractNumId w:val="17"/>
  </w:num>
  <w:num w:numId="25">
    <w:abstractNumId w:val="11"/>
  </w:num>
  <w:num w:numId="26">
    <w:abstractNumId w:val="18"/>
  </w:num>
  <w:num w:numId="27">
    <w:abstractNumId w:val="32"/>
  </w:num>
  <w:num w:numId="28">
    <w:abstractNumId w:val="24"/>
  </w:num>
  <w:num w:numId="29">
    <w:abstractNumId w:val="10"/>
  </w:num>
  <w:num w:numId="30">
    <w:abstractNumId w:val="13"/>
  </w:num>
  <w:num w:numId="31">
    <w:abstractNumId w:val="27"/>
  </w:num>
  <w:num w:numId="32">
    <w:abstractNumId w:val="6"/>
  </w:num>
  <w:num w:numId="33">
    <w:abstractNumId w:val="9"/>
  </w:num>
  <w:num w:numId="34">
    <w:abstractNumId w:val="5"/>
  </w:num>
  <w:num w:numId="35">
    <w:abstractNumId w:val="20"/>
  </w:num>
  <w:num w:numId="36">
    <w:abstractNumId w:val="26"/>
  </w:num>
  <w:num w:numId="37">
    <w:abstractNumId w:val="38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3381"/>
    <w:rsid w:val="0000021B"/>
    <w:rsid w:val="000009DA"/>
    <w:rsid w:val="00000D97"/>
    <w:rsid w:val="00001068"/>
    <w:rsid w:val="000013DB"/>
    <w:rsid w:val="0000171E"/>
    <w:rsid w:val="0000203F"/>
    <w:rsid w:val="00002E01"/>
    <w:rsid w:val="000031BE"/>
    <w:rsid w:val="000036FE"/>
    <w:rsid w:val="000038E3"/>
    <w:rsid w:val="000039F2"/>
    <w:rsid w:val="00003D19"/>
    <w:rsid w:val="00003ED8"/>
    <w:rsid w:val="000040B3"/>
    <w:rsid w:val="00004B44"/>
    <w:rsid w:val="00005DC7"/>
    <w:rsid w:val="00005E30"/>
    <w:rsid w:val="00006597"/>
    <w:rsid w:val="0000667B"/>
    <w:rsid w:val="000071DC"/>
    <w:rsid w:val="00007D01"/>
    <w:rsid w:val="000102F0"/>
    <w:rsid w:val="00011124"/>
    <w:rsid w:val="00011262"/>
    <w:rsid w:val="00011421"/>
    <w:rsid w:val="000116D3"/>
    <w:rsid w:val="00011943"/>
    <w:rsid w:val="0001224B"/>
    <w:rsid w:val="000128C2"/>
    <w:rsid w:val="00012DB5"/>
    <w:rsid w:val="000131BD"/>
    <w:rsid w:val="000137E9"/>
    <w:rsid w:val="00013876"/>
    <w:rsid w:val="000143E4"/>
    <w:rsid w:val="00014BB4"/>
    <w:rsid w:val="00014C7C"/>
    <w:rsid w:val="00014C8A"/>
    <w:rsid w:val="00015883"/>
    <w:rsid w:val="00015D97"/>
    <w:rsid w:val="000160B0"/>
    <w:rsid w:val="000162F7"/>
    <w:rsid w:val="000167F1"/>
    <w:rsid w:val="00017550"/>
    <w:rsid w:val="0001777D"/>
    <w:rsid w:val="00020027"/>
    <w:rsid w:val="00020277"/>
    <w:rsid w:val="00020B9A"/>
    <w:rsid w:val="00020BFD"/>
    <w:rsid w:val="00021774"/>
    <w:rsid w:val="00022086"/>
    <w:rsid w:val="000228C4"/>
    <w:rsid w:val="00022EEB"/>
    <w:rsid w:val="00023089"/>
    <w:rsid w:val="00023135"/>
    <w:rsid w:val="00023590"/>
    <w:rsid w:val="00023728"/>
    <w:rsid w:val="00024117"/>
    <w:rsid w:val="0002416C"/>
    <w:rsid w:val="000241D7"/>
    <w:rsid w:val="0002486D"/>
    <w:rsid w:val="0002487B"/>
    <w:rsid w:val="0002495F"/>
    <w:rsid w:val="00024C53"/>
    <w:rsid w:val="00025925"/>
    <w:rsid w:val="0002614E"/>
    <w:rsid w:val="00026383"/>
    <w:rsid w:val="00026E41"/>
    <w:rsid w:val="00026F79"/>
    <w:rsid w:val="00027104"/>
    <w:rsid w:val="000279E9"/>
    <w:rsid w:val="0003196C"/>
    <w:rsid w:val="00031B16"/>
    <w:rsid w:val="00031BE8"/>
    <w:rsid w:val="00031CD3"/>
    <w:rsid w:val="00031D43"/>
    <w:rsid w:val="00031F28"/>
    <w:rsid w:val="000320BE"/>
    <w:rsid w:val="0003313B"/>
    <w:rsid w:val="00033271"/>
    <w:rsid w:val="00033348"/>
    <w:rsid w:val="000333BE"/>
    <w:rsid w:val="00033A90"/>
    <w:rsid w:val="00033BED"/>
    <w:rsid w:val="0003451B"/>
    <w:rsid w:val="00034B96"/>
    <w:rsid w:val="00034DDA"/>
    <w:rsid w:val="00035151"/>
    <w:rsid w:val="0003584F"/>
    <w:rsid w:val="00035860"/>
    <w:rsid w:val="00036374"/>
    <w:rsid w:val="000363FF"/>
    <w:rsid w:val="00036AA9"/>
    <w:rsid w:val="00036DB7"/>
    <w:rsid w:val="00036DBD"/>
    <w:rsid w:val="00036E86"/>
    <w:rsid w:val="0003759C"/>
    <w:rsid w:val="00037EA9"/>
    <w:rsid w:val="00037F7D"/>
    <w:rsid w:val="00040218"/>
    <w:rsid w:val="0004029A"/>
    <w:rsid w:val="00040417"/>
    <w:rsid w:val="000406E9"/>
    <w:rsid w:val="00040B91"/>
    <w:rsid w:val="00040F5E"/>
    <w:rsid w:val="0004226E"/>
    <w:rsid w:val="000424C8"/>
    <w:rsid w:val="000425DA"/>
    <w:rsid w:val="00042A55"/>
    <w:rsid w:val="00042EC8"/>
    <w:rsid w:val="000434DB"/>
    <w:rsid w:val="00044622"/>
    <w:rsid w:val="000446FA"/>
    <w:rsid w:val="0004503F"/>
    <w:rsid w:val="00045110"/>
    <w:rsid w:val="0004588F"/>
    <w:rsid w:val="00045CAE"/>
    <w:rsid w:val="00046459"/>
    <w:rsid w:val="0004646A"/>
    <w:rsid w:val="0004681A"/>
    <w:rsid w:val="000468DE"/>
    <w:rsid w:val="00046AEA"/>
    <w:rsid w:val="00046C23"/>
    <w:rsid w:val="00047114"/>
    <w:rsid w:val="000478F9"/>
    <w:rsid w:val="00050082"/>
    <w:rsid w:val="00050104"/>
    <w:rsid w:val="00050225"/>
    <w:rsid w:val="00050302"/>
    <w:rsid w:val="0005073A"/>
    <w:rsid w:val="00050C05"/>
    <w:rsid w:val="00050CB4"/>
    <w:rsid w:val="000515DB"/>
    <w:rsid w:val="00051F71"/>
    <w:rsid w:val="0005233A"/>
    <w:rsid w:val="000524C7"/>
    <w:rsid w:val="000528F2"/>
    <w:rsid w:val="00052A04"/>
    <w:rsid w:val="00052AA7"/>
    <w:rsid w:val="000530B8"/>
    <w:rsid w:val="00053150"/>
    <w:rsid w:val="0005376E"/>
    <w:rsid w:val="00053784"/>
    <w:rsid w:val="000537F7"/>
    <w:rsid w:val="0005380F"/>
    <w:rsid w:val="00053D9A"/>
    <w:rsid w:val="00053D9F"/>
    <w:rsid w:val="00053E99"/>
    <w:rsid w:val="00054047"/>
    <w:rsid w:val="00055987"/>
    <w:rsid w:val="000568F6"/>
    <w:rsid w:val="00056D18"/>
    <w:rsid w:val="00056E0C"/>
    <w:rsid w:val="00057078"/>
    <w:rsid w:val="00057DAD"/>
    <w:rsid w:val="00060031"/>
    <w:rsid w:val="00060065"/>
    <w:rsid w:val="00060187"/>
    <w:rsid w:val="0006034F"/>
    <w:rsid w:val="00060C3F"/>
    <w:rsid w:val="0006170B"/>
    <w:rsid w:val="00061A72"/>
    <w:rsid w:val="000623E2"/>
    <w:rsid w:val="0006250D"/>
    <w:rsid w:val="0006266C"/>
    <w:rsid w:val="00062C62"/>
    <w:rsid w:val="000632E6"/>
    <w:rsid w:val="000644EA"/>
    <w:rsid w:val="000653CA"/>
    <w:rsid w:val="000653D5"/>
    <w:rsid w:val="00065A28"/>
    <w:rsid w:val="000664E8"/>
    <w:rsid w:val="00066594"/>
    <w:rsid w:val="00066787"/>
    <w:rsid w:val="00066A8C"/>
    <w:rsid w:val="00066C80"/>
    <w:rsid w:val="00067119"/>
    <w:rsid w:val="00067460"/>
    <w:rsid w:val="00067FE6"/>
    <w:rsid w:val="00070255"/>
    <w:rsid w:val="00070331"/>
    <w:rsid w:val="000708FF"/>
    <w:rsid w:val="0007125B"/>
    <w:rsid w:val="00071353"/>
    <w:rsid w:val="0007152C"/>
    <w:rsid w:val="000719C2"/>
    <w:rsid w:val="00071A11"/>
    <w:rsid w:val="00071CCA"/>
    <w:rsid w:val="00071E4B"/>
    <w:rsid w:val="00072124"/>
    <w:rsid w:val="000722BC"/>
    <w:rsid w:val="00072669"/>
    <w:rsid w:val="00072E57"/>
    <w:rsid w:val="00072E5F"/>
    <w:rsid w:val="00072F02"/>
    <w:rsid w:val="00073383"/>
    <w:rsid w:val="0007360F"/>
    <w:rsid w:val="00073AC0"/>
    <w:rsid w:val="000740D4"/>
    <w:rsid w:val="000740E6"/>
    <w:rsid w:val="0007426C"/>
    <w:rsid w:val="00074356"/>
    <w:rsid w:val="00074BD9"/>
    <w:rsid w:val="00074E51"/>
    <w:rsid w:val="000750E0"/>
    <w:rsid w:val="000752CB"/>
    <w:rsid w:val="000753A1"/>
    <w:rsid w:val="000754E9"/>
    <w:rsid w:val="000758FB"/>
    <w:rsid w:val="0007593D"/>
    <w:rsid w:val="0007686B"/>
    <w:rsid w:val="000773A3"/>
    <w:rsid w:val="000774F3"/>
    <w:rsid w:val="0007750B"/>
    <w:rsid w:val="00077581"/>
    <w:rsid w:val="00077DDB"/>
    <w:rsid w:val="000804E0"/>
    <w:rsid w:val="00080512"/>
    <w:rsid w:val="00080EDF"/>
    <w:rsid w:val="000814B4"/>
    <w:rsid w:val="0008179D"/>
    <w:rsid w:val="00081EDB"/>
    <w:rsid w:val="000824B5"/>
    <w:rsid w:val="0008255D"/>
    <w:rsid w:val="00082B09"/>
    <w:rsid w:val="00082CA4"/>
    <w:rsid w:val="00082CD4"/>
    <w:rsid w:val="00083070"/>
    <w:rsid w:val="000832F0"/>
    <w:rsid w:val="000840D6"/>
    <w:rsid w:val="0008446F"/>
    <w:rsid w:val="000844D3"/>
    <w:rsid w:val="0008461E"/>
    <w:rsid w:val="00084690"/>
    <w:rsid w:val="00084913"/>
    <w:rsid w:val="00085383"/>
    <w:rsid w:val="000867D6"/>
    <w:rsid w:val="000869D4"/>
    <w:rsid w:val="00086A5F"/>
    <w:rsid w:val="00086C4E"/>
    <w:rsid w:val="00086DB6"/>
    <w:rsid w:val="00086DEA"/>
    <w:rsid w:val="00086F48"/>
    <w:rsid w:val="00087461"/>
    <w:rsid w:val="00087577"/>
    <w:rsid w:val="00087AA3"/>
    <w:rsid w:val="000901EC"/>
    <w:rsid w:val="00090296"/>
    <w:rsid w:val="00090602"/>
    <w:rsid w:val="00090980"/>
    <w:rsid w:val="00090AF1"/>
    <w:rsid w:val="00091084"/>
    <w:rsid w:val="000910B4"/>
    <w:rsid w:val="00091A03"/>
    <w:rsid w:val="00091E0A"/>
    <w:rsid w:val="000926F0"/>
    <w:rsid w:val="00092D52"/>
    <w:rsid w:val="00093266"/>
    <w:rsid w:val="00093812"/>
    <w:rsid w:val="00093DBE"/>
    <w:rsid w:val="00095205"/>
    <w:rsid w:val="0009565F"/>
    <w:rsid w:val="00095762"/>
    <w:rsid w:val="000957C7"/>
    <w:rsid w:val="00095BEE"/>
    <w:rsid w:val="00095D99"/>
    <w:rsid w:val="00096346"/>
    <w:rsid w:val="000967AF"/>
    <w:rsid w:val="000969A0"/>
    <w:rsid w:val="00096DCC"/>
    <w:rsid w:val="00096E3C"/>
    <w:rsid w:val="0009753B"/>
    <w:rsid w:val="00097C6D"/>
    <w:rsid w:val="00097CEA"/>
    <w:rsid w:val="000A0A1A"/>
    <w:rsid w:val="000A0DAB"/>
    <w:rsid w:val="000A0DE0"/>
    <w:rsid w:val="000A0EF7"/>
    <w:rsid w:val="000A144D"/>
    <w:rsid w:val="000A1CE3"/>
    <w:rsid w:val="000A21D0"/>
    <w:rsid w:val="000A23EB"/>
    <w:rsid w:val="000A25B7"/>
    <w:rsid w:val="000A2725"/>
    <w:rsid w:val="000A28A5"/>
    <w:rsid w:val="000A291C"/>
    <w:rsid w:val="000A2DE4"/>
    <w:rsid w:val="000A2F3C"/>
    <w:rsid w:val="000A39F1"/>
    <w:rsid w:val="000A3D54"/>
    <w:rsid w:val="000A3F0C"/>
    <w:rsid w:val="000A409B"/>
    <w:rsid w:val="000A42E2"/>
    <w:rsid w:val="000A48C2"/>
    <w:rsid w:val="000A503E"/>
    <w:rsid w:val="000A5108"/>
    <w:rsid w:val="000A54AD"/>
    <w:rsid w:val="000A55BD"/>
    <w:rsid w:val="000A5674"/>
    <w:rsid w:val="000A6C59"/>
    <w:rsid w:val="000A6E9E"/>
    <w:rsid w:val="000A7018"/>
    <w:rsid w:val="000A7676"/>
    <w:rsid w:val="000A78C4"/>
    <w:rsid w:val="000A7954"/>
    <w:rsid w:val="000A7DC1"/>
    <w:rsid w:val="000B10FE"/>
    <w:rsid w:val="000B1707"/>
    <w:rsid w:val="000B18DA"/>
    <w:rsid w:val="000B1AFA"/>
    <w:rsid w:val="000B2106"/>
    <w:rsid w:val="000B212E"/>
    <w:rsid w:val="000B2141"/>
    <w:rsid w:val="000B21A0"/>
    <w:rsid w:val="000B21D4"/>
    <w:rsid w:val="000B2472"/>
    <w:rsid w:val="000B2E80"/>
    <w:rsid w:val="000B2F38"/>
    <w:rsid w:val="000B31C3"/>
    <w:rsid w:val="000B3214"/>
    <w:rsid w:val="000B3BA3"/>
    <w:rsid w:val="000B4090"/>
    <w:rsid w:val="000B409B"/>
    <w:rsid w:val="000B4679"/>
    <w:rsid w:val="000B485E"/>
    <w:rsid w:val="000B4962"/>
    <w:rsid w:val="000B4C6B"/>
    <w:rsid w:val="000B4D6D"/>
    <w:rsid w:val="000B5049"/>
    <w:rsid w:val="000B5542"/>
    <w:rsid w:val="000B5E9E"/>
    <w:rsid w:val="000B6731"/>
    <w:rsid w:val="000B6E15"/>
    <w:rsid w:val="000B7115"/>
    <w:rsid w:val="000B7897"/>
    <w:rsid w:val="000B7932"/>
    <w:rsid w:val="000C093C"/>
    <w:rsid w:val="000C0B82"/>
    <w:rsid w:val="000C1476"/>
    <w:rsid w:val="000C16E9"/>
    <w:rsid w:val="000C19CD"/>
    <w:rsid w:val="000C1A5B"/>
    <w:rsid w:val="000C1AD7"/>
    <w:rsid w:val="000C1CD5"/>
    <w:rsid w:val="000C1DD7"/>
    <w:rsid w:val="000C1FF5"/>
    <w:rsid w:val="000C2132"/>
    <w:rsid w:val="000C2576"/>
    <w:rsid w:val="000C2D95"/>
    <w:rsid w:val="000C3F75"/>
    <w:rsid w:val="000C4205"/>
    <w:rsid w:val="000C43F6"/>
    <w:rsid w:val="000C546A"/>
    <w:rsid w:val="000C55D6"/>
    <w:rsid w:val="000C575C"/>
    <w:rsid w:val="000C5BC4"/>
    <w:rsid w:val="000C61A7"/>
    <w:rsid w:val="000C61CD"/>
    <w:rsid w:val="000C645B"/>
    <w:rsid w:val="000C676C"/>
    <w:rsid w:val="000C6A9A"/>
    <w:rsid w:val="000C748C"/>
    <w:rsid w:val="000C78DF"/>
    <w:rsid w:val="000C7E74"/>
    <w:rsid w:val="000C7FA9"/>
    <w:rsid w:val="000D054F"/>
    <w:rsid w:val="000D06E8"/>
    <w:rsid w:val="000D0C55"/>
    <w:rsid w:val="000D0D8B"/>
    <w:rsid w:val="000D10C8"/>
    <w:rsid w:val="000D1353"/>
    <w:rsid w:val="000D16DB"/>
    <w:rsid w:val="000D1842"/>
    <w:rsid w:val="000D2210"/>
    <w:rsid w:val="000D395F"/>
    <w:rsid w:val="000D3C47"/>
    <w:rsid w:val="000D3F3A"/>
    <w:rsid w:val="000D4660"/>
    <w:rsid w:val="000D473D"/>
    <w:rsid w:val="000D4987"/>
    <w:rsid w:val="000D4CE3"/>
    <w:rsid w:val="000D5697"/>
    <w:rsid w:val="000D5F8A"/>
    <w:rsid w:val="000D6495"/>
    <w:rsid w:val="000D6C07"/>
    <w:rsid w:val="000D6CBC"/>
    <w:rsid w:val="000D6FB8"/>
    <w:rsid w:val="000D7010"/>
    <w:rsid w:val="000D75F4"/>
    <w:rsid w:val="000D79C8"/>
    <w:rsid w:val="000D7D3C"/>
    <w:rsid w:val="000E0380"/>
    <w:rsid w:val="000E06E6"/>
    <w:rsid w:val="000E0A9D"/>
    <w:rsid w:val="000E0D3E"/>
    <w:rsid w:val="000E146C"/>
    <w:rsid w:val="000E1AAD"/>
    <w:rsid w:val="000E2270"/>
    <w:rsid w:val="000E3BD4"/>
    <w:rsid w:val="000E3C67"/>
    <w:rsid w:val="000E3F1E"/>
    <w:rsid w:val="000E3F67"/>
    <w:rsid w:val="000E4170"/>
    <w:rsid w:val="000E4424"/>
    <w:rsid w:val="000E4460"/>
    <w:rsid w:val="000E47DF"/>
    <w:rsid w:val="000E4C64"/>
    <w:rsid w:val="000E4EEA"/>
    <w:rsid w:val="000E5042"/>
    <w:rsid w:val="000E53B9"/>
    <w:rsid w:val="000E586E"/>
    <w:rsid w:val="000E6082"/>
    <w:rsid w:val="000E6946"/>
    <w:rsid w:val="000E69AF"/>
    <w:rsid w:val="000E70E4"/>
    <w:rsid w:val="000E7888"/>
    <w:rsid w:val="000E7FCA"/>
    <w:rsid w:val="000F16A7"/>
    <w:rsid w:val="000F16AD"/>
    <w:rsid w:val="000F1A8B"/>
    <w:rsid w:val="000F1B74"/>
    <w:rsid w:val="000F251A"/>
    <w:rsid w:val="000F294F"/>
    <w:rsid w:val="000F296A"/>
    <w:rsid w:val="000F29A7"/>
    <w:rsid w:val="000F2B7A"/>
    <w:rsid w:val="000F3826"/>
    <w:rsid w:val="000F3834"/>
    <w:rsid w:val="000F4006"/>
    <w:rsid w:val="000F4043"/>
    <w:rsid w:val="000F40F8"/>
    <w:rsid w:val="000F4600"/>
    <w:rsid w:val="000F4614"/>
    <w:rsid w:val="000F4DEE"/>
    <w:rsid w:val="000F4E7F"/>
    <w:rsid w:val="000F50B7"/>
    <w:rsid w:val="000F5168"/>
    <w:rsid w:val="000F5415"/>
    <w:rsid w:val="000F595F"/>
    <w:rsid w:val="000F59BC"/>
    <w:rsid w:val="000F5F8A"/>
    <w:rsid w:val="000F6483"/>
    <w:rsid w:val="000F64DF"/>
    <w:rsid w:val="000F663A"/>
    <w:rsid w:val="000F736C"/>
    <w:rsid w:val="000F74EA"/>
    <w:rsid w:val="000F76AF"/>
    <w:rsid w:val="000F7CA2"/>
    <w:rsid w:val="000F7FAC"/>
    <w:rsid w:val="001001E5"/>
    <w:rsid w:val="00100411"/>
    <w:rsid w:val="0010041A"/>
    <w:rsid w:val="001009C1"/>
    <w:rsid w:val="00100D0B"/>
    <w:rsid w:val="0010111A"/>
    <w:rsid w:val="001013EF"/>
    <w:rsid w:val="0010199A"/>
    <w:rsid w:val="00101A32"/>
    <w:rsid w:val="00101E43"/>
    <w:rsid w:val="00102AA3"/>
    <w:rsid w:val="00102E87"/>
    <w:rsid w:val="0010321B"/>
    <w:rsid w:val="00103420"/>
    <w:rsid w:val="00103651"/>
    <w:rsid w:val="00103B10"/>
    <w:rsid w:val="001041B7"/>
    <w:rsid w:val="001041FD"/>
    <w:rsid w:val="001045BB"/>
    <w:rsid w:val="00104729"/>
    <w:rsid w:val="00104C50"/>
    <w:rsid w:val="001050B7"/>
    <w:rsid w:val="00105C6D"/>
    <w:rsid w:val="00106082"/>
    <w:rsid w:val="0010617E"/>
    <w:rsid w:val="0010629F"/>
    <w:rsid w:val="00106546"/>
    <w:rsid w:val="001068B4"/>
    <w:rsid w:val="001069AF"/>
    <w:rsid w:val="00106B29"/>
    <w:rsid w:val="00106B62"/>
    <w:rsid w:val="00106D7D"/>
    <w:rsid w:val="00107144"/>
    <w:rsid w:val="001072D9"/>
    <w:rsid w:val="00107854"/>
    <w:rsid w:val="00107944"/>
    <w:rsid w:val="00107AE4"/>
    <w:rsid w:val="00107E16"/>
    <w:rsid w:val="0011011E"/>
    <w:rsid w:val="00110217"/>
    <w:rsid w:val="00110653"/>
    <w:rsid w:val="00110B36"/>
    <w:rsid w:val="00110EAA"/>
    <w:rsid w:val="00111507"/>
    <w:rsid w:val="0011152D"/>
    <w:rsid w:val="0011186B"/>
    <w:rsid w:val="0011188C"/>
    <w:rsid w:val="00111971"/>
    <w:rsid w:val="00111B5C"/>
    <w:rsid w:val="00112033"/>
    <w:rsid w:val="001129C5"/>
    <w:rsid w:val="00112FCB"/>
    <w:rsid w:val="001131F7"/>
    <w:rsid w:val="0011348B"/>
    <w:rsid w:val="0011355D"/>
    <w:rsid w:val="001139C0"/>
    <w:rsid w:val="001145D8"/>
    <w:rsid w:val="001146CD"/>
    <w:rsid w:val="00114DE2"/>
    <w:rsid w:val="00114E3F"/>
    <w:rsid w:val="00115151"/>
    <w:rsid w:val="0011554A"/>
    <w:rsid w:val="00115CB7"/>
    <w:rsid w:val="00115D14"/>
    <w:rsid w:val="00115D4B"/>
    <w:rsid w:val="00115ED5"/>
    <w:rsid w:val="001162C4"/>
    <w:rsid w:val="001169E0"/>
    <w:rsid w:val="00116CE6"/>
    <w:rsid w:val="00117602"/>
    <w:rsid w:val="00117607"/>
    <w:rsid w:val="00117780"/>
    <w:rsid w:val="001200A4"/>
    <w:rsid w:val="00120294"/>
    <w:rsid w:val="001202E1"/>
    <w:rsid w:val="00120A18"/>
    <w:rsid w:val="00120ECC"/>
    <w:rsid w:val="00121168"/>
    <w:rsid w:val="00121B00"/>
    <w:rsid w:val="00122329"/>
    <w:rsid w:val="0012277F"/>
    <w:rsid w:val="00122D74"/>
    <w:rsid w:val="0012305F"/>
    <w:rsid w:val="001233E4"/>
    <w:rsid w:val="00123A66"/>
    <w:rsid w:val="00123EBE"/>
    <w:rsid w:val="00124B58"/>
    <w:rsid w:val="001250B8"/>
    <w:rsid w:val="00125388"/>
    <w:rsid w:val="00125B10"/>
    <w:rsid w:val="0012668C"/>
    <w:rsid w:val="0012677F"/>
    <w:rsid w:val="00126852"/>
    <w:rsid w:val="00126F5A"/>
    <w:rsid w:val="00127242"/>
    <w:rsid w:val="001275F2"/>
    <w:rsid w:val="001277BC"/>
    <w:rsid w:val="00130C72"/>
    <w:rsid w:val="00131215"/>
    <w:rsid w:val="0013174A"/>
    <w:rsid w:val="00131968"/>
    <w:rsid w:val="0013199B"/>
    <w:rsid w:val="00131B7D"/>
    <w:rsid w:val="00131CE3"/>
    <w:rsid w:val="00131E3B"/>
    <w:rsid w:val="00131E40"/>
    <w:rsid w:val="001327CE"/>
    <w:rsid w:val="00132BFB"/>
    <w:rsid w:val="00133099"/>
    <w:rsid w:val="001332B0"/>
    <w:rsid w:val="00133D40"/>
    <w:rsid w:val="00134933"/>
    <w:rsid w:val="00134A29"/>
    <w:rsid w:val="00135B8D"/>
    <w:rsid w:val="00136847"/>
    <w:rsid w:val="001371A9"/>
    <w:rsid w:val="00137246"/>
    <w:rsid w:val="00137530"/>
    <w:rsid w:val="0013775B"/>
    <w:rsid w:val="0013791E"/>
    <w:rsid w:val="0013793E"/>
    <w:rsid w:val="00137CFF"/>
    <w:rsid w:val="001401EA"/>
    <w:rsid w:val="001401F1"/>
    <w:rsid w:val="001403A9"/>
    <w:rsid w:val="001404B4"/>
    <w:rsid w:val="001405FA"/>
    <w:rsid w:val="00140672"/>
    <w:rsid w:val="001411B6"/>
    <w:rsid w:val="00141522"/>
    <w:rsid w:val="0014168A"/>
    <w:rsid w:val="00141C2F"/>
    <w:rsid w:val="00142516"/>
    <w:rsid w:val="001425C3"/>
    <w:rsid w:val="00142648"/>
    <w:rsid w:val="00142862"/>
    <w:rsid w:val="0014295C"/>
    <w:rsid w:val="00143375"/>
    <w:rsid w:val="001434D6"/>
    <w:rsid w:val="00143E6E"/>
    <w:rsid w:val="00143F4C"/>
    <w:rsid w:val="001441F1"/>
    <w:rsid w:val="00144F01"/>
    <w:rsid w:val="00145442"/>
    <w:rsid w:val="001460EB"/>
    <w:rsid w:val="0014695F"/>
    <w:rsid w:val="001469DA"/>
    <w:rsid w:val="00147186"/>
    <w:rsid w:val="00147741"/>
    <w:rsid w:val="0015031F"/>
    <w:rsid w:val="0015054C"/>
    <w:rsid w:val="00150F62"/>
    <w:rsid w:val="00151316"/>
    <w:rsid w:val="0015139D"/>
    <w:rsid w:val="00151FAA"/>
    <w:rsid w:val="001525D7"/>
    <w:rsid w:val="00152692"/>
    <w:rsid w:val="00153264"/>
    <w:rsid w:val="00153B7B"/>
    <w:rsid w:val="00153C1A"/>
    <w:rsid w:val="00154C4A"/>
    <w:rsid w:val="00154D3D"/>
    <w:rsid w:val="00155223"/>
    <w:rsid w:val="00155300"/>
    <w:rsid w:val="0015570C"/>
    <w:rsid w:val="00155A56"/>
    <w:rsid w:val="00155F7C"/>
    <w:rsid w:val="00156DF4"/>
    <w:rsid w:val="00156F33"/>
    <w:rsid w:val="0015728C"/>
    <w:rsid w:val="001578F4"/>
    <w:rsid w:val="00160518"/>
    <w:rsid w:val="00160C6A"/>
    <w:rsid w:val="00160D16"/>
    <w:rsid w:val="0016170D"/>
    <w:rsid w:val="001619BC"/>
    <w:rsid w:val="00161E04"/>
    <w:rsid w:val="00161EBA"/>
    <w:rsid w:val="001620F0"/>
    <w:rsid w:val="0016239F"/>
    <w:rsid w:val="001623A7"/>
    <w:rsid w:val="00162A4C"/>
    <w:rsid w:val="00162A4E"/>
    <w:rsid w:val="00162B0F"/>
    <w:rsid w:val="00163175"/>
    <w:rsid w:val="00163578"/>
    <w:rsid w:val="0016372B"/>
    <w:rsid w:val="001637AB"/>
    <w:rsid w:val="001642DB"/>
    <w:rsid w:val="00164C42"/>
    <w:rsid w:val="00164C7F"/>
    <w:rsid w:val="001659B0"/>
    <w:rsid w:val="00165A1F"/>
    <w:rsid w:val="00165ACA"/>
    <w:rsid w:val="00165E1F"/>
    <w:rsid w:val="00165EB8"/>
    <w:rsid w:val="001660D0"/>
    <w:rsid w:val="00166267"/>
    <w:rsid w:val="00166F7C"/>
    <w:rsid w:val="00167735"/>
    <w:rsid w:val="001679E1"/>
    <w:rsid w:val="00167EF3"/>
    <w:rsid w:val="0017039C"/>
    <w:rsid w:val="0017078B"/>
    <w:rsid w:val="00170C45"/>
    <w:rsid w:val="00170C8D"/>
    <w:rsid w:val="00170DB3"/>
    <w:rsid w:val="00170E07"/>
    <w:rsid w:val="00170E39"/>
    <w:rsid w:val="00171C0B"/>
    <w:rsid w:val="00171C2A"/>
    <w:rsid w:val="001733A7"/>
    <w:rsid w:val="0017370E"/>
    <w:rsid w:val="00173C99"/>
    <w:rsid w:val="00173FC4"/>
    <w:rsid w:val="00174D01"/>
    <w:rsid w:val="001756E5"/>
    <w:rsid w:val="00175B1E"/>
    <w:rsid w:val="00176670"/>
    <w:rsid w:val="001766FB"/>
    <w:rsid w:val="00176866"/>
    <w:rsid w:val="001805C5"/>
    <w:rsid w:val="00180A9F"/>
    <w:rsid w:val="00180E08"/>
    <w:rsid w:val="001810AB"/>
    <w:rsid w:val="00181793"/>
    <w:rsid w:val="00181E54"/>
    <w:rsid w:val="00181FC7"/>
    <w:rsid w:val="00182108"/>
    <w:rsid w:val="001821DA"/>
    <w:rsid w:val="00182608"/>
    <w:rsid w:val="001827BA"/>
    <w:rsid w:val="0018370F"/>
    <w:rsid w:val="00183AD2"/>
    <w:rsid w:val="00184295"/>
    <w:rsid w:val="001845A5"/>
    <w:rsid w:val="00186BBB"/>
    <w:rsid w:val="001870D2"/>
    <w:rsid w:val="001871C1"/>
    <w:rsid w:val="0018755B"/>
    <w:rsid w:val="00187752"/>
    <w:rsid w:val="00187874"/>
    <w:rsid w:val="00187B61"/>
    <w:rsid w:val="001901B8"/>
    <w:rsid w:val="001904D8"/>
    <w:rsid w:val="00191398"/>
    <w:rsid w:val="00191A05"/>
    <w:rsid w:val="00191ADE"/>
    <w:rsid w:val="00192597"/>
    <w:rsid w:val="00192DCD"/>
    <w:rsid w:val="00192E11"/>
    <w:rsid w:val="00192F13"/>
    <w:rsid w:val="00193076"/>
    <w:rsid w:val="00193120"/>
    <w:rsid w:val="00193359"/>
    <w:rsid w:val="001937E5"/>
    <w:rsid w:val="00193DD4"/>
    <w:rsid w:val="0019426E"/>
    <w:rsid w:val="00194518"/>
    <w:rsid w:val="001946A2"/>
    <w:rsid w:val="001946CA"/>
    <w:rsid w:val="0019491C"/>
    <w:rsid w:val="00194995"/>
    <w:rsid w:val="00194A55"/>
    <w:rsid w:val="00194E69"/>
    <w:rsid w:val="0019529E"/>
    <w:rsid w:val="0019531D"/>
    <w:rsid w:val="00195561"/>
    <w:rsid w:val="0019595F"/>
    <w:rsid w:val="00195A5D"/>
    <w:rsid w:val="00195DE4"/>
    <w:rsid w:val="001964B1"/>
    <w:rsid w:val="00196DCA"/>
    <w:rsid w:val="00196DF5"/>
    <w:rsid w:val="001975EB"/>
    <w:rsid w:val="00197B87"/>
    <w:rsid w:val="001A0159"/>
    <w:rsid w:val="001A0251"/>
    <w:rsid w:val="001A0863"/>
    <w:rsid w:val="001A1199"/>
    <w:rsid w:val="001A127A"/>
    <w:rsid w:val="001A140B"/>
    <w:rsid w:val="001A1442"/>
    <w:rsid w:val="001A1C70"/>
    <w:rsid w:val="001A1EBC"/>
    <w:rsid w:val="001A2012"/>
    <w:rsid w:val="001A22F7"/>
    <w:rsid w:val="001A26D6"/>
    <w:rsid w:val="001A2AEC"/>
    <w:rsid w:val="001A2BB3"/>
    <w:rsid w:val="001A2CCC"/>
    <w:rsid w:val="001A35E4"/>
    <w:rsid w:val="001A3C5C"/>
    <w:rsid w:val="001A4707"/>
    <w:rsid w:val="001A4887"/>
    <w:rsid w:val="001A57BC"/>
    <w:rsid w:val="001A5C23"/>
    <w:rsid w:val="001A5C31"/>
    <w:rsid w:val="001A625D"/>
    <w:rsid w:val="001A6784"/>
    <w:rsid w:val="001A6BDD"/>
    <w:rsid w:val="001A6CD6"/>
    <w:rsid w:val="001A6DD4"/>
    <w:rsid w:val="001A78D1"/>
    <w:rsid w:val="001A78F8"/>
    <w:rsid w:val="001A7BE6"/>
    <w:rsid w:val="001B0219"/>
    <w:rsid w:val="001B04C2"/>
    <w:rsid w:val="001B0664"/>
    <w:rsid w:val="001B0BAE"/>
    <w:rsid w:val="001B1765"/>
    <w:rsid w:val="001B1D24"/>
    <w:rsid w:val="001B1F20"/>
    <w:rsid w:val="001B2D11"/>
    <w:rsid w:val="001B2FB8"/>
    <w:rsid w:val="001B33E0"/>
    <w:rsid w:val="001B380A"/>
    <w:rsid w:val="001B39D8"/>
    <w:rsid w:val="001B3CFD"/>
    <w:rsid w:val="001B44D6"/>
    <w:rsid w:val="001B4CDE"/>
    <w:rsid w:val="001B4DA3"/>
    <w:rsid w:val="001B4EFB"/>
    <w:rsid w:val="001B5220"/>
    <w:rsid w:val="001B567A"/>
    <w:rsid w:val="001B586E"/>
    <w:rsid w:val="001B661E"/>
    <w:rsid w:val="001B7122"/>
    <w:rsid w:val="001B74B5"/>
    <w:rsid w:val="001B7EC2"/>
    <w:rsid w:val="001C0336"/>
    <w:rsid w:val="001C07E8"/>
    <w:rsid w:val="001C0D66"/>
    <w:rsid w:val="001C14AC"/>
    <w:rsid w:val="001C1760"/>
    <w:rsid w:val="001C1903"/>
    <w:rsid w:val="001C1EEE"/>
    <w:rsid w:val="001C2218"/>
    <w:rsid w:val="001C2547"/>
    <w:rsid w:val="001C2646"/>
    <w:rsid w:val="001C2E32"/>
    <w:rsid w:val="001C330A"/>
    <w:rsid w:val="001C357D"/>
    <w:rsid w:val="001C3CDE"/>
    <w:rsid w:val="001C4073"/>
    <w:rsid w:val="001C42B1"/>
    <w:rsid w:val="001C4F4A"/>
    <w:rsid w:val="001C5184"/>
    <w:rsid w:val="001C5405"/>
    <w:rsid w:val="001C5565"/>
    <w:rsid w:val="001C57C2"/>
    <w:rsid w:val="001C63CC"/>
    <w:rsid w:val="001C65D8"/>
    <w:rsid w:val="001C66AD"/>
    <w:rsid w:val="001C66E0"/>
    <w:rsid w:val="001C6770"/>
    <w:rsid w:val="001C6791"/>
    <w:rsid w:val="001C6A2B"/>
    <w:rsid w:val="001C6C0F"/>
    <w:rsid w:val="001C6FC7"/>
    <w:rsid w:val="001C76B8"/>
    <w:rsid w:val="001C7F80"/>
    <w:rsid w:val="001D0271"/>
    <w:rsid w:val="001D04A6"/>
    <w:rsid w:val="001D0C78"/>
    <w:rsid w:val="001D0CC6"/>
    <w:rsid w:val="001D0F09"/>
    <w:rsid w:val="001D1855"/>
    <w:rsid w:val="001D1E87"/>
    <w:rsid w:val="001D1FF9"/>
    <w:rsid w:val="001D2FD4"/>
    <w:rsid w:val="001D33D4"/>
    <w:rsid w:val="001D3659"/>
    <w:rsid w:val="001D39F0"/>
    <w:rsid w:val="001D3A18"/>
    <w:rsid w:val="001D3B19"/>
    <w:rsid w:val="001D3E93"/>
    <w:rsid w:val="001D4131"/>
    <w:rsid w:val="001D4184"/>
    <w:rsid w:val="001D4B9F"/>
    <w:rsid w:val="001D4BE2"/>
    <w:rsid w:val="001D4FA8"/>
    <w:rsid w:val="001D54DE"/>
    <w:rsid w:val="001D60A6"/>
    <w:rsid w:val="001D74D9"/>
    <w:rsid w:val="001D757D"/>
    <w:rsid w:val="001D7D2A"/>
    <w:rsid w:val="001D7E38"/>
    <w:rsid w:val="001E014F"/>
    <w:rsid w:val="001E0416"/>
    <w:rsid w:val="001E0498"/>
    <w:rsid w:val="001E06B3"/>
    <w:rsid w:val="001E07F8"/>
    <w:rsid w:val="001E1116"/>
    <w:rsid w:val="001E1398"/>
    <w:rsid w:val="001E1A6B"/>
    <w:rsid w:val="001E28EA"/>
    <w:rsid w:val="001E2BD5"/>
    <w:rsid w:val="001E336B"/>
    <w:rsid w:val="001E3412"/>
    <w:rsid w:val="001E392F"/>
    <w:rsid w:val="001E3A86"/>
    <w:rsid w:val="001E4002"/>
    <w:rsid w:val="001E5A55"/>
    <w:rsid w:val="001E5CBF"/>
    <w:rsid w:val="001E5EB1"/>
    <w:rsid w:val="001E6001"/>
    <w:rsid w:val="001E64B7"/>
    <w:rsid w:val="001E6AC0"/>
    <w:rsid w:val="001E73AB"/>
    <w:rsid w:val="001E7422"/>
    <w:rsid w:val="001E7459"/>
    <w:rsid w:val="001E7758"/>
    <w:rsid w:val="001E7971"/>
    <w:rsid w:val="001E797B"/>
    <w:rsid w:val="001E7BC2"/>
    <w:rsid w:val="001E7EDE"/>
    <w:rsid w:val="001F0040"/>
    <w:rsid w:val="001F0100"/>
    <w:rsid w:val="001F0451"/>
    <w:rsid w:val="001F092E"/>
    <w:rsid w:val="001F0A87"/>
    <w:rsid w:val="001F0DAA"/>
    <w:rsid w:val="001F125E"/>
    <w:rsid w:val="001F15BA"/>
    <w:rsid w:val="001F1610"/>
    <w:rsid w:val="001F1D14"/>
    <w:rsid w:val="001F1F72"/>
    <w:rsid w:val="001F1FED"/>
    <w:rsid w:val="001F2753"/>
    <w:rsid w:val="001F2B9A"/>
    <w:rsid w:val="001F2C05"/>
    <w:rsid w:val="001F2CC8"/>
    <w:rsid w:val="001F2E34"/>
    <w:rsid w:val="001F393B"/>
    <w:rsid w:val="001F3D47"/>
    <w:rsid w:val="001F4142"/>
    <w:rsid w:val="001F4205"/>
    <w:rsid w:val="001F4422"/>
    <w:rsid w:val="001F4C1F"/>
    <w:rsid w:val="001F4FE0"/>
    <w:rsid w:val="001F5668"/>
    <w:rsid w:val="001F5BC8"/>
    <w:rsid w:val="001F5C21"/>
    <w:rsid w:val="001F5FDB"/>
    <w:rsid w:val="001F6551"/>
    <w:rsid w:val="001F6BD0"/>
    <w:rsid w:val="001F76CB"/>
    <w:rsid w:val="001F7903"/>
    <w:rsid w:val="001F7941"/>
    <w:rsid w:val="001F7DD5"/>
    <w:rsid w:val="00200424"/>
    <w:rsid w:val="002006DD"/>
    <w:rsid w:val="00200ACF"/>
    <w:rsid w:val="0020141B"/>
    <w:rsid w:val="002017FB"/>
    <w:rsid w:val="00201F94"/>
    <w:rsid w:val="00201FD3"/>
    <w:rsid w:val="002024D3"/>
    <w:rsid w:val="00202748"/>
    <w:rsid w:val="00202966"/>
    <w:rsid w:val="00202DC0"/>
    <w:rsid w:val="00202E77"/>
    <w:rsid w:val="00203133"/>
    <w:rsid w:val="00203467"/>
    <w:rsid w:val="002035DD"/>
    <w:rsid w:val="002036FD"/>
    <w:rsid w:val="00203759"/>
    <w:rsid w:val="002038D5"/>
    <w:rsid w:val="00203CE0"/>
    <w:rsid w:val="00203D42"/>
    <w:rsid w:val="00203DC6"/>
    <w:rsid w:val="00203E71"/>
    <w:rsid w:val="0020406C"/>
    <w:rsid w:val="0020472F"/>
    <w:rsid w:val="00204B4A"/>
    <w:rsid w:val="00204E91"/>
    <w:rsid w:val="00204F86"/>
    <w:rsid w:val="00205304"/>
    <w:rsid w:val="00205815"/>
    <w:rsid w:val="002068D4"/>
    <w:rsid w:val="00207503"/>
    <w:rsid w:val="0020785E"/>
    <w:rsid w:val="00207AAA"/>
    <w:rsid w:val="00207F02"/>
    <w:rsid w:val="0021068F"/>
    <w:rsid w:val="00210F89"/>
    <w:rsid w:val="0021221C"/>
    <w:rsid w:val="00212602"/>
    <w:rsid w:val="0021358D"/>
    <w:rsid w:val="002135A1"/>
    <w:rsid w:val="002138FD"/>
    <w:rsid w:val="00213EAD"/>
    <w:rsid w:val="00214180"/>
    <w:rsid w:val="00214378"/>
    <w:rsid w:val="002143B6"/>
    <w:rsid w:val="002143F1"/>
    <w:rsid w:val="00214671"/>
    <w:rsid w:val="00214BD9"/>
    <w:rsid w:val="00214FEB"/>
    <w:rsid w:val="002152EE"/>
    <w:rsid w:val="00215F87"/>
    <w:rsid w:val="00216215"/>
    <w:rsid w:val="0021654D"/>
    <w:rsid w:val="00216987"/>
    <w:rsid w:val="00216C11"/>
    <w:rsid w:val="0021765D"/>
    <w:rsid w:val="002177BD"/>
    <w:rsid w:val="00217886"/>
    <w:rsid w:val="002178BC"/>
    <w:rsid w:val="0022034A"/>
    <w:rsid w:val="00220BD7"/>
    <w:rsid w:val="002220D1"/>
    <w:rsid w:val="00223147"/>
    <w:rsid w:val="00224355"/>
    <w:rsid w:val="00224C41"/>
    <w:rsid w:val="00224D1B"/>
    <w:rsid w:val="00225CCC"/>
    <w:rsid w:val="002263D7"/>
    <w:rsid w:val="00226564"/>
    <w:rsid w:val="00226986"/>
    <w:rsid w:val="00226B2A"/>
    <w:rsid w:val="00226C69"/>
    <w:rsid w:val="00227537"/>
    <w:rsid w:val="00230226"/>
    <w:rsid w:val="00230385"/>
    <w:rsid w:val="00230479"/>
    <w:rsid w:val="002309C7"/>
    <w:rsid w:val="00231047"/>
    <w:rsid w:val="0023161E"/>
    <w:rsid w:val="00231764"/>
    <w:rsid w:val="002318D9"/>
    <w:rsid w:val="00231AAF"/>
    <w:rsid w:val="0023212C"/>
    <w:rsid w:val="00232361"/>
    <w:rsid w:val="0023289A"/>
    <w:rsid w:val="00232A97"/>
    <w:rsid w:val="00232C62"/>
    <w:rsid w:val="00232E3C"/>
    <w:rsid w:val="00233297"/>
    <w:rsid w:val="002334E7"/>
    <w:rsid w:val="00234156"/>
    <w:rsid w:val="00234571"/>
    <w:rsid w:val="00234577"/>
    <w:rsid w:val="00234642"/>
    <w:rsid w:val="00234CBB"/>
    <w:rsid w:val="00234F89"/>
    <w:rsid w:val="002355D8"/>
    <w:rsid w:val="0023584D"/>
    <w:rsid w:val="00236E88"/>
    <w:rsid w:val="002375A6"/>
    <w:rsid w:val="0023760D"/>
    <w:rsid w:val="002378B5"/>
    <w:rsid w:val="00237DAF"/>
    <w:rsid w:val="00237EFD"/>
    <w:rsid w:val="00240293"/>
    <w:rsid w:val="00240861"/>
    <w:rsid w:val="002414E8"/>
    <w:rsid w:val="00241F63"/>
    <w:rsid w:val="002422C0"/>
    <w:rsid w:val="002424DF"/>
    <w:rsid w:val="00242FED"/>
    <w:rsid w:val="0024359E"/>
    <w:rsid w:val="002435BF"/>
    <w:rsid w:val="00243BDF"/>
    <w:rsid w:val="0024409A"/>
    <w:rsid w:val="002445FD"/>
    <w:rsid w:val="00244930"/>
    <w:rsid w:val="00244E05"/>
    <w:rsid w:val="00245627"/>
    <w:rsid w:val="00245ACA"/>
    <w:rsid w:val="00245C38"/>
    <w:rsid w:val="00245CD6"/>
    <w:rsid w:val="00245D9F"/>
    <w:rsid w:val="00245DF0"/>
    <w:rsid w:val="002468C0"/>
    <w:rsid w:val="00246A7D"/>
    <w:rsid w:val="00247274"/>
    <w:rsid w:val="00247446"/>
    <w:rsid w:val="00247F30"/>
    <w:rsid w:val="0025003A"/>
    <w:rsid w:val="00250391"/>
    <w:rsid w:val="002508E6"/>
    <w:rsid w:val="00251531"/>
    <w:rsid w:val="00251BAC"/>
    <w:rsid w:val="00251D11"/>
    <w:rsid w:val="00251D5D"/>
    <w:rsid w:val="00251EB0"/>
    <w:rsid w:val="0025237A"/>
    <w:rsid w:val="0025240A"/>
    <w:rsid w:val="002527C5"/>
    <w:rsid w:val="002532B6"/>
    <w:rsid w:val="002533ED"/>
    <w:rsid w:val="002538B1"/>
    <w:rsid w:val="00253CD8"/>
    <w:rsid w:val="002542FC"/>
    <w:rsid w:val="0025436D"/>
    <w:rsid w:val="002544E7"/>
    <w:rsid w:val="00254BDB"/>
    <w:rsid w:val="00254E8B"/>
    <w:rsid w:val="00254F7A"/>
    <w:rsid w:val="00255020"/>
    <w:rsid w:val="0025542F"/>
    <w:rsid w:val="002556D9"/>
    <w:rsid w:val="00255E68"/>
    <w:rsid w:val="00256036"/>
    <w:rsid w:val="0025676A"/>
    <w:rsid w:val="002567FE"/>
    <w:rsid w:val="00256EAB"/>
    <w:rsid w:val="002570E6"/>
    <w:rsid w:val="00257DA6"/>
    <w:rsid w:val="00260347"/>
    <w:rsid w:val="00260500"/>
    <w:rsid w:val="002608FE"/>
    <w:rsid w:val="00260927"/>
    <w:rsid w:val="00260959"/>
    <w:rsid w:val="0026110D"/>
    <w:rsid w:val="0026119E"/>
    <w:rsid w:val="00261547"/>
    <w:rsid w:val="002619A6"/>
    <w:rsid w:val="00261B5C"/>
    <w:rsid w:val="00261B7D"/>
    <w:rsid w:val="00261C37"/>
    <w:rsid w:val="00262631"/>
    <w:rsid w:val="00262BB5"/>
    <w:rsid w:val="00262C59"/>
    <w:rsid w:val="00262DFE"/>
    <w:rsid w:val="00263248"/>
    <w:rsid w:val="002636AF"/>
    <w:rsid w:val="00263C0F"/>
    <w:rsid w:val="00264D82"/>
    <w:rsid w:val="002656B9"/>
    <w:rsid w:val="00265932"/>
    <w:rsid w:val="00265B28"/>
    <w:rsid w:val="00265B6B"/>
    <w:rsid w:val="00265D75"/>
    <w:rsid w:val="0026622C"/>
    <w:rsid w:val="0026673A"/>
    <w:rsid w:val="002668EB"/>
    <w:rsid w:val="00266C3C"/>
    <w:rsid w:val="00267934"/>
    <w:rsid w:val="0026794D"/>
    <w:rsid w:val="0027007C"/>
    <w:rsid w:val="0027022D"/>
    <w:rsid w:val="002705E2"/>
    <w:rsid w:val="002707F1"/>
    <w:rsid w:val="00270980"/>
    <w:rsid w:val="00270BC1"/>
    <w:rsid w:val="00271139"/>
    <w:rsid w:val="0027146C"/>
    <w:rsid w:val="002714F4"/>
    <w:rsid w:val="0027171E"/>
    <w:rsid w:val="00272421"/>
    <w:rsid w:val="00272B0E"/>
    <w:rsid w:val="00272F7F"/>
    <w:rsid w:val="00274202"/>
    <w:rsid w:val="0027433A"/>
    <w:rsid w:val="00274FEE"/>
    <w:rsid w:val="0027523D"/>
    <w:rsid w:val="00275245"/>
    <w:rsid w:val="0027543A"/>
    <w:rsid w:val="002755DD"/>
    <w:rsid w:val="0027575E"/>
    <w:rsid w:val="00275A8D"/>
    <w:rsid w:val="00275EEB"/>
    <w:rsid w:val="00275F02"/>
    <w:rsid w:val="00276DDC"/>
    <w:rsid w:val="0027781D"/>
    <w:rsid w:val="00277DEA"/>
    <w:rsid w:val="0028073A"/>
    <w:rsid w:val="00280AF3"/>
    <w:rsid w:val="00280BED"/>
    <w:rsid w:val="00280BFE"/>
    <w:rsid w:val="00280F72"/>
    <w:rsid w:val="00280FC5"/>
    <w:rsid w:val="00281D34"/>
    <w:rsid w:val="00282854"/>
    <w:rsid w:val="0028370E"/>
    <w:rsid w:val="002837F5"/>
    <w:rsid w:val="002844F8"/>
    <w:rsid w:val="00284943"/>
    <w:rsid w:val="00284979"/>
    <w:rsid w:val="0028511E"/>
    <w:rsid w:val="0028561C"/>
    <w:rsid w:val="00285CA8"/>
    <w:rsid w:val="00285D3C"/>
    <w:rsid w:val="00285D6C"/>
    <w:rsid w:val="0028600C"/>
    <w:rsid w:val="0028648C"/>
    <w:rsid w:val="00286B76"/>
    <w:rsid w:val="00287083"/>
    <w:rsid w:val="00287307"/>
    <w:rsid w:val="0028732B"/>
    <w:rsid w:val="00287A59"/>
    <w:rsid w:val="00287D78"/>
    <w:rsid w:val="00287EBC"/>
    <w:rsid w:val="00287F09"/>
    <w:rsid w:val="00290596"/>
    <w:rsid w:val="002909AF"/>
    <w:rsid w:val="00290C55"/>
    <w:rsid w:val="002913F2"/>
    <w:rsid w:val="00291481"/>
    <w:rsid w:val="0029165E"/>
    <w:rsid w:val="002919C3"/>
    <w:rsid w:val="00292291"/>
    <w:rsid w:val="002923FD"/>
    <w:rsid w:val="0029252E"/>
    <w:rsid w:val="002931E3"/>
    <w:rsid w:val="00293759"/>
    <w:rsid w:val="00293F59"/>
    <w:rsid w:val="00293F96"/>
    <w:rsid w:val="00294642"/>
    <w:rsid w:val="00295260"/>
    <w:rsid w:val="002952DD"/>
    <w:rsid w:val="002956F0"/>
    <w:rsid w:val="00295D47"/>
    <w:rsid w:val="0029653A"/>
    <w:rsid w:val="00296E0B"/>
    <w:rsid w:val="00296F39"/>
    <w:rsid w:val="00297802"/>
    <w:rsid w:val="002A026D"/>
    <w:rsid w:val="002A0D2E"/>
    <w:rsid w:val="002A1026"/>
    <w:rsid w:val="002A10A3"/>
    <w:rsid w:val="002A12CA"/>
    <w:rsid w:val="002A18D9"/>
    <w:rsid w:val="002A2504"/>
    <w:rsid w:val="002A2980"/>
    <w:rsid w:val="002A3310"/>
    <w:rsid w:val="002A3588"/>
    <w:rsid w:val="002A35C4"/>
    <w:rsid w:val="002A4114"/>
    <w:rsid w:val="002A499E"/>
    <w:rsid w:val="002A54E4"/>
    <w:rsid w:val="002A564B"/>
    <w:rsid w:val="002A6271"/>
    <w:rsid w:val="002A6320"/>
    <w:rsid w:val="002A636C"/>
    <w:rsid w:val="002A65B0"/>
    <w:rsid w:val="002A6E15"/>
    <w:rsid w:val="002A7181"/>
    <w:rsid w:val="002A737E"/>
    <w:rsid w:val="002A7446"/>
    <w:rsid w:val="002A752B"/>
    <w:rsid w:val="002A76BB"/>
    <w:rsid w:val="002A7C55"/>
    <w:rsid w:val="002B0380"/>
    <w:rsid w:val="002B0662"/>
    <w:rsid w:val="002B0AF8"/>
    <w:rsid w:val="002B0D24"/>
    <w:rsid w:val="002B1031"/>
    <w:rsid w:val="002B10DA"/>
    <w:rsid w:val="002B10E3"/>
    <w:rsid w:val="002B15CB"/>
    <w:rsid w:val="002B1962"/>
    <w:rsid w:val="002B1EF1"/>
    <w:rsid w:val="002B2714"/>
    <w:rsid w:val="002B317E"/>
    <w:rsid w:val="002B393D"/>
    <w:rsid w:val="002B3BBC"/>
    <w:rsid w:val="002B4DCB"/>
    <w:rsid w:val="002B51AC"/>
    <w:rsid w:val="002B52D8"/>
    <w:rsid w:val="002B610E"/>
    <w:rsid w:val="002B6B5B"/>
    <w:rsid w:val="002B70B4"/>
    <w:rsid w:val="002B77EE"/>
    <w:rsid w:val="002B7A10"/>
    <w:rsid w:val="002C0115"/>
    <w:rsid w:val="002C0976"/>
    <w:rsid w:val="002C0A3A"/>
    <w:rsid w:val="002C1060"/>
    <w:rsid w:val="002C1131"/>
    <w:rsid w:val="002C11E4"/>
    <w:rsid w:val="002C18D8"/>
    <w:rsid w:val="002C1A0F"/>
    <w:rsid w:val="002C2ED8"/>
    <w:rsid w:val="002C3608"/>
    <w:rsid w:val="002C3767"/>
    <w:rsid w:val="002C3A58"/>
    <w:rsid w:val="002C3C79"/>
    <w:rsid w:val="002C3C92"/>
    <w:rsid w:val="002C3CB7"/>
    <w:rsid w:val="002C3CEE"/>
    <w:rsid w:val="002C41A0"/>
    <w:rsid w:val="002C42E6"/>
    <w:rsid w:val="002C44B4"/>
    <w:rsid w:val="002C5836"/>
    <w:rsid w:val="002C5848"/>
    <w:rsid w:val="002C58A9"/>
    <w:rsid w:val="002C5DCF"/>
    <w:rsid w:val="002C64D4"/>
    <w:rsid w:val="002C6CAB"/>
    <w:rsid w:val="002C7392"/>
    <w:rsid w:val="002C73DA"/>
    <w:rsid w:val="002C7897"/>
    <w:rsid w:val="002C7CFA"/>
    <w:rsid w:val="002C7DA0"/>
    <w:rsid w:val="002D02F9"/>
    <w:rsid w:val="002D07F3"/>
    <w:rsid w:val="002D0802"/>
    <w:rsid w:val="002D08EF"/>
    <w:rsid w:val="002D0DB3"/>
    <w:rsid w:val="002D14BC"/>
    <w:rsid w:val="002D1565"/>
    <w:rsid w:val="002D169F"/>
    <w:rsid w:val="002D16C8"/>
    <w:rsid w:val="002D17A2"/>
    <w:rsid w:val="002D17FD"/>
    <w:rsid w:val="002D1C94"/>
    <w:rsid w:val="002D24D0"/>
    <w:rsid w:val="002D25D3"/>
    <w:rsid w:val="002D2AD8"/>
    <w:rsid w:val="002D2F76"/>
    <w:rsid w:val="002D38D3"/>
    <w:rsid w:val="002D3AF0"/>
    <w:rsid w:val="002D3BAA"/>
    <w:rsid w:val="002D3D59"/>
    <w:rsid w:val="002D3DA7"/>
    <w:rsid w:val="002D3EB8"/>
    <w:rsid w:val="002D41B5"/>
    <w:rsid w:val="002D46EE"/>
    <w:rsid w:val="002D5036"/>
    <w:rsid w:val="002D59BC"/>
    <w:rsid w:val="002D5B88"/>
    <w:rsid w:val="002D6165"/>
    <w:rsid w:val="002D6224"/>
    <w:rsid w:val="002D633D"/>
    <w:rsid w:val="002D64EC"/>
    <w:rsid w:val="002D68C2"/>
    <w:rsid w:val="002D6D44"/>
    <w:rsid w:val="002D7320"/>
    <w:rsid w:val="002D7E5B"/>
    <w:rsid w:val="002D7FE1"/>
    <w:rsid w:val="002E0015"/>
    <w:rsid w:val="002E04F2"/>
    <w:rsid w:val="002E057D"/>
    <w:rsid w:val="002E0959"/>
    <w:rsid w:val="002E1120"/>
    <w:rsid w:val="002E15EB"/>
    <w:rsid w:val="002E21EE"/>
    <w:rsid w:val="002E223E"/>
    <w:rsid w:val="002E2EA4"/>
    <w:rsid w:val="002E35C6"/>
    <w:rsid w:val="002E36AE"/>
    <w:rsid w:val="002E37FD"/>
    <w:rsid w:val="002E3B3A"/>
    <w:rsid w:val="002E4020"/>
    <w:rsid w:val="002E4114"/>
    <w:rsid w:val="002E46EF"/>
    <w:rsid w:val="002E47AC"/>
    <w:rsid w:val="002E4A32"/>
    <w:rsid w:val="002E52B8"/>
    <w:rsid w:val="002E53BC"/>
    <w:rsid w:val="002E5C61"/>
    <w:rsid w:val="002E5FC3"/>
    <w:rsid w:val="002E6241"/>
    <w:rsid w:val="002E62E7"/>
    <w:rsid w:val="002E6986"/>
    <w:rsid w:val="002E7594"/>
    <w:rsid w:val="002E7823"/>
    <w:rsid w:val="002E79B5"/>
    <w:rsid w:val="002E7A5A"/>
    <w:rsid w:val="002F060B"/>
    <w:rsid w:val="002F0632"/>
    <w:rsid w:val="002F06EA"/>
    <w:rsid w:val="002F0787"/>
    <w:rsid w:val="002F082F"/>
    <w:rsid w:val="002F09AF"/>
    <w:rsid w:val="002F0D9B"/>
    <w:rsid w:val="002F1567"/>
    <w:rsid w:val="002F19DB"/>
    <w:rsid w:val="002F1A9A"/>
    <w:rsid w:val="002F1F7A"/>
    <w:rsid w:val="002F205B"/>
    <w:rsid w:val="002F220B"/>
    <w:rsid w:val="002F263F"/>
    <w:rsid w:val="002F302D"/>
    <w:rsid w:val="002F3CA4"/>
    <w:rsid w:val="002F421C"/>
    <w:rsid w:val="002F5F19"/>
    <w:rsid w:val="002F62BA"/>
    <w:rsid w:val="002F62C0"/>
    <w:rsid w:val="002F6AE5"/>
    <w:rsid w:val="002F6E6C"/>
    <w:rsid w:val="002F7182"/>
    <w:rsid w:val="002F7342"/>
    <w:rsid w:val="002F74BB"/>
    <w:rsid w:val="002F7535"/>
    <w:rsid w:val="002F7887"/>
    <w:rsid w:val="002F7B4D"/>
    <w:rsid w:val="0030016A"/>
    <w:rsid w:val="00300561"/>
    <w:rsid w:val="0030065D"/>
    <w:rsid w:val="003012A1"/>
    <w:rsid w:val="003016AF"/>
    <w:rsid w:val="003016E7"/>
    <w:rsid w:val="00301D63"/>
    <w:rsid w:val="003020F7"/>
    <w:rsid w:val="003022B3"/>
    <w:rsid w:val="0030283A"/>
    <w:rsid w:val="00302C79"/>
    <w:rsid w:val="00302EF4"/>
    <w:rsid w:val="00302F19"/>
    <w:rsid w:val="00303249"/>
    <w:rsid w:val="00303341"/>
    <w:rsid w:val="003037F8"/>
    <w:rsid w:val="00303BD7"/>
    <w:rsid w:val="00303C7F"/>
    <w:rsid w:val="00303CA2"/>
    <w:rsid w:val="00303CD3"/>
    <w:rsid w:val="0030439E"/>
    <w:rsid w:val="003062D1"/>
    <w:rsid w:val="003062DB"/>
    <w:rsid w:val="0030635B"/>
    <w:rsid w:val="0030638C"/>
    <w:rsid w:val="0030674F"/>
    <w:rsid w:val="00306CBC"/>
    <w:rsid w:val="00306ED0"/>
    <w:rsid w:val="003070CC"/>
    <w:rsid w:val="003073CC"/>
    <w:rsid w:val="0030740B"/>
    <w:rsid w:val="0030787E"/>
    <w:rsid w:val="003078F8"/>
    <w:rsid w:val="00307CA8"/>
    <w:rsid w:val="00307F2D"/>
    <w:rsid w:val="0031058A"/>
    <w:rsid w:val="003106E0"/>
    <w:rsid w:val="00310825"/>
    <w:rsid w:val="00310851"/>
    <w:rsid w:val="00311513"/>
    <w:rsid w:val="00311CD2"/>
    <w:rsid w:val="00312145"/>
    <w:rsid w:val="00312B2B"/>
    <w:rsid w:val="003131F1"/>
    <w:rsid w:val="00313669"/>
    <w:rsid w:val="00313774"/>
    <w:rsid w:val="00313A22"/>
    <w:rsid w:val="00315781"/>
    <w:rsid w:val="00315910"/>
    <w:rsid w:val="0031594A"/>
    <w:rsid w:val="00315AA7"/>
    <w:rsid w:val="00316102"/>
    <w:rsid w:val="00316C50"/>
    <w:rsid w:val="003171DA"/>
    <w:rsid w:val="00317686"/>
    <w:rsid w:val="00317AE3"/>
    <w:rsid w:val="00317E3C"/>
    <w:rsid w:val="003201AE"/>
    <w:rsid w:val="0032055C"/>
    <w:rsid w:val="003211F1"/>
    <w:rsid w:val="00321221"/>
    <w:rsid w:val="00321314"/>
    <w:rsid w:val="00321BB1"/>
    <w:rsid w:val="0032242E"/>
    <w:rsid w:val="00322576"/>
    <w:rsid w:val="00322588"/>
    <w:rsid w:val="00322950"/>
    <w:rsid w:val="00322B1C"/>
    <w:rsid w:val="00322BEC"/>
    <w:rsid w:val="00322FB4"/>
    <w:rsid w:val="0032312C"/>
    <w:rsid w:val="003231CD"/>
    <w:rsid w:val="00323338"/>
    <w:rsid w:val="003237E5"/>
    <w:rsid w:val="00323A84"/>
    <w:rsid w:val="00323C8C"/>
    <w:rsid w:val="00324659"/>
    <w:rsid w:val="0032495F"/>
    <w:rsid w:val="00324A34"/>
    <w:rsid w:val="00324AEF"/>
    <w:rsid w:val="00324C1F"/>
    <w:rsid w:val="00324F60"/>
    <w:rsid w:val="003251CA"/>
    <w:rsid w:val="0032567D"/>
    <w:rsid w:val="00325737"/>
    <w:rsid w:val="0032574F"/>
    <w:rsid w:val="00325904"/>
    <w:rsid w:val="00325B45"/>
    <w:rsid w:val="00325C98"/>
    <w:rsid w:val="0032671C"/>
    <w:rsid w:val="0032675E"/>
    <w:rsid w:val="003267F5"/>
    <w:rsid w:val="00326A39"/>
    <w:rsid w:val="00326F35"/>
    <w:rsid w:val="0032752D"/>
    <w:rsid w:val="0032784B"/>
    <w:rsid w:val="00327A0D"/>
    <w:rsid w:val="00330CB6"/>
    <w:rsid w:val="00331621"/>
    <w:rsid w:val="0033174C"/>
    <w:rsid w:val="0033241A"/>
    <w:rsid w:val="00333009"/>
    <w:rsid w:val="0033344A"/>
    <w:rsid w:val="00333A30"/>
    <w:rsid w:val="00333B05"/>
    <w:rsid w:val="00333DB6"/>
    <w:rsid w:val="00334518"/>
    <w:rsid w:val="00334595"/>
    <w:rsid w:val="0033482E"/>
    <w:rsid w:val="00334B58"/>
    <w:rsid w:val="00334C5A"/>
    <w:rsid w:val="00334D9A"/>
    <w:rsid w:val="00335990"/>
    <w:rsid w:val="00335C4B"/>
    <w:rsid w:val="00335DEF"/>
    <w:rsid w:val="00336141"/>
    <w:rsid w:val="0033655B"/>
    <w:rsid w:val="003368C7"/>
    <w:rsid w:val="00336970"/>
    <w:rsid w:val="00336A41"/>
    <w:rsid w:val="00336EEA"/>
    <w:rsid w:val="00336F83"/>
    <w:rsid w:val="003372D1"/>
    <w:rsid w:val="003373CB"/>
    <w:rsid w:val="003377EF"/>
    <w:rsid w:val="00337F3A"/>
    <w:rsid w:val="00340A60"/>
    <w:rsid w:val="0034173D"/>
    <w:rsid w:val="00341FD6"/>
    <w:rsid w:val="00342994"/>
    <w:rsid w:val="00342BA0"/>
    <w:rsid w:val="00342C9A"/>
    <w:rsid w:val="00342D91"/>
    <w:rsid w:val="00342DCE"/>
    <w:rsid w:val="00343972"/>
    <w:rsid w:val="003452E5"/>
    <w:rsid w:val="00345402"/>
    <w:rsid w:val="00345878"/>
    <w:rsid w:val="003458B0"/>
    <w:rsid w:val="00345C4A"/>
    <w:rsid w:val="003463EA"/>
    <w:rsid w:val="0034670D"/>
    <w:rsid w:val="0034674C"/>
    <w:rsid w:val="00346A28"/>
    <w:rsid w:val="00346D36"/>
    <w:rsid w:val="00347697"/>
    <w:rsid w:val="00347D3D"/>
    <w:rsid w:val="003501A9"/>
    <w:rsid w:val="0035029D"/>
    <w:rsid w:val="0035065F"/>
    <w:rsid w:val="00350941"/>
    <w:rsid w:val="00350B57"/>
    <w:rsid w:val="00350EDB"/>
    <w:rsid w:val="00351538"/>
    <w:rsid w:val="003518E2"/>
    <w:rsid w:val="00351A01"/>
    <w:rsid w:val="00351C91"/>
    <w:rsid w:val="00352158"/>
    <w:rsid w:val="003522A5"/>
    <w:rsid w:val="00352C9E"/>
    <w:rsid w:val="00352FC0"/>
    <w:rsid w:val="003531C0"/>
    <w:rsid w:val="003531C4"/>
    <w:rsid w:val="0035340D"/>
    <w:rsid w:val="00353611"/>
    <w:rsid w:val="00353811"/>
    <w:rsid w:val="003541D9"/>
    <w:rsid w:val="00354602"/>
    <w:rsid w:val="003546CD"/>
    <w:rsid w:val="00354888"/>
    <w:rsid w:val="00354DEA"/>
    <w:rsid w:val="003550AD"/>
    <w:rsid w:val="00355482"/>
    <w:rsid w:val="00355614"/>
    <w:rsid w:val="0035573B"/>
    <w:rsid w:val="00355E25"/>
    <w:rsid w:val="00356240"/>
    <w:rsid w:val="00356695"/>
    <w:rsid w:val="00356AFE"/>
    <w:rsid w:val="00356D6D"/>
    <w:rsid w:val="003572DE"/>
    <w:rsid w:val="00357CA6"/>
    <w:rsid w:val="00357D91"/>
    <w:rsid w:val="0036003C"/>
    <w:rsid w:val="003601D1"/>
    <w:rsid w:val="00360AC6"/>
    <w:rsid w:val="00360CCE"/>
    <w:rsid w:val="0036117A"/>
    <w:rsid w:val="003613BC"/>
    <w:rsid w:val="00361477"/>
    <w:rsid w:val="00362180"/>
    <w:rsid w:val="0036286D"/>
    <w:rsid w:val="00362A94"/>
    <w:rsid w:val="00363242"/>
    <w:rsid w:val="00363775"/>
    <w:rsid w:val="00363939"/>
    <w:rsid w:val="00363EB2"/>
    <w:rsid w:val="00363FFA"/>
    <w:rsid w:val="00364AA4"/>
    <w:rsid w:val="00364D46"/>
    <w:rsid w:val="00364D9D"/>
    <w:rsid w:val="003650CF"/>
    <w:rsid w:val="003654F3"/>
    <w:rsid w:val="00365614"/>
    <w:rsid w:val="0036616B"/>
    <w:rsid w:val="003663C6"/>
    <w:rsid w:val="0036668F"/>
    <w:rsid w:val="00366CAD"/>
    <w:rsid w:val="00367787"/>
    <w:rsid w:val="00367EF4"/>
    <w:rsid w:val="00370125"/>
    <w:rsid w:val="003702E7"/>
    <w:rsid w:val="0037071F"/>
    <w:rsid w:val="00370AF7"/>
    <w:rsid w:val="00370BB6"/>
    <w:rsid w:val="00370CA0"/>
    <w:rsid w:val="00370D24"/>
    <w:rsid w:val="0037159F"/>
    <w:rsid w:val="00371846"/>
    <w:rsid w:val="00371C0B"/>
    <w:rsid w:val="00371CCD"/>
    <w:rsid w:val="003721A1"/>
    <w:rsid w:val="003723BB"/>
    <w:rsid w:val="0037276B"/>
    <w:rsid w:val="0037283A"/>
    <w:rsid w:val="00373705"/>
    <w:rsid w:val="00373793"/>
    <w:rsid w:val="003738F2"/>
    <w:rsid w:val="0037449A"/>
    <w:rsid w:val="0037464F"/>
    <w:rsid w:val="003747BC"/>
    <w:rsid w:val="003748FC"/>
    <w:rsid w:val="00374C8A"/>
    <w:rsid w:val="0037514B"/>
    <w:rsid w:val="0037566F"/>
    <w:rsid w:val="00375E4F"/>
    <w:rsid w:val="003760F5"/>
    <w:rsid w:val="00376146"/>
    <w:rsid w:val="003763DD"/>
    <w:rsid w:val="0037642F"/>
    <w:rsid w:val="00376DC6"/>
    <w:rsid w:val="00377063"/>
    <w:rsid w:val="003774C7"/>
    <w:rsid w:val="0037768A"/>
    <w:rsid w:val="00377E7D"/>
    <w:rsid w:val="0038018B"/>
    <w:rsid w:val="003807CC"/>
    <w:rsid w:val="0038080D"/>
    <w:rsid w:val="003809B6"/>
    <w:rsid w:val="00380DC6"/>
    <w:rsid w:val="00381304"/>
    <w:rsid w:val="00381336"/>
    <w:rsid w:val="00381B0B"/>
    <w:rsid w:val="003821BC"/>
    <w:rsid w:val="00382395"/>
    <w:rsid w:val="00382421"/>
    <w:rsid w:val="00382AA4"/>
    <w:rsid w:val="00382C3E"/>
    <w:rsid w:val="0038302D"/>
    <w:rsid w:val="0038313B"/>
    <w:rsid w:val="00383559"/>
    <w:rsid w:val="00383604"/>
    <w:rsid w:val="00383B53"/>
    <w:rsid w:val="00384320"/>
    <w:rsid w:val="003848D3"/>
    <w:rsid w:val="00384D7A"/>
    <w:rsid w:val="00385328"/>
    <w:rsid w:val="003855C5"/>
    <w:rsid w:val="003856F1"/>
    <w:rsid w:val="003856F3"/>
    <w:rsid w:val="00385749"/>
    <w:rsid w:val="00385CC9"/>
    <w:rsid w:val="0038637A"/>
    <w:rsid w:val="00386DA4"/>
    <w:rsid w:val="003870CB"/>
    <w:rsid w:val="00387617"/>
    <w:rsid w:val="00387C5C"/>
    <w:rsid w:val="00390D5A"/>
    <w:rsid w:val="00390DD0"/>
    <w:rsid w:val="003910E5"/>
    <w:rsid w:val="00391110"/>
    <w:rsid w:val="003912A5"/>
    <w:rsid w:val="00391BD2"/>
    <w:rsid w:val="00391C78"/>
    <w:rsid w:val="00392C7F"/>
    <w:rsid w:val="00392D64"/>
    <w:rsid w:val="00392FD0"/>
    <w:rsid w:val="00393057"/>
    <w:rsid w:val="003934F6"/>
    <w:rsid w:val="0039360A"/>
    <w:rsid w:val="003937A3"/>
    <w:rsid w:val="00393AB1"/>
    <w:rsid w:val="00393D27"/>
    <w:rsid w:val="003940BF"/>
    <w:rsid w:val="0039430A"/>
    <w:rsid w:val="0039469D"/>
    <w:rsid w:val="00395118"/>
    <w:rsid w:val="003957E8"/>
    <w:rsid w:val="00395946"/>
    <w:rsid w:val="00395B9B"/>
    <w:rsid w:val="00395FEA"/>
    <w:rsid w:val="0039602D"/>
    <w:rsid w:val="0039641B"/>
    <w:rsid w:val="0039693E"/>
    <w:rsid w:val="003969B1"/>
    <w:rsid w:val="00396A96"/>
    <w:rsid w:val="00396BAC"/>
    <w:rsid w:val="00397102"/>
    <w:rsid w:val="00397119"/>
    <w:rsid w:val="003976D5"/>
    <w:rsid w:val="00397F21"/>
    <w:rsid w:val="003A0596"/>
    <w:rsid w:val="003A08A0"/>
    <w:rsid w:val="003A0975"/>
    <w:rsid w:val="003A0A41"/>
    <w:rsid w:val="003A0AB4"/>
    <w:rsid w:val="003A11B6"/>
    <w:rsid w:val="003A1527"/>
    <w:rsid w:val="003A1589"/>
    <w:rsid w:val="003A1EFB"/>
    <w:rsid w:val="003A24A3"/>
    <w:rsid w:val="003A2915"/>
    <w:rsid w:val="003A2B95"/>
    <w:rsid w:val="003A2F5D"/>
    <w:rsid w:val="003A343E"/>
    <w:rsid w:val="003A3798"/>
    <w:rsid w:val="003A4169"/>
    <w:rsid w:val="003A45C9"/>
    <w:rsid w:val="003A4679"/>
    <w:rsid w:val="003A58F4"/>
    <w:rsid w:val="003A6F41"/>
    <w:rsid w:val="003A7008"/>
    <w:rsid w:val="003A7171"/>
    <w:rsid w:val="003A73A8"/>
    <w:rsid w:val="003A7404"/>
    <w:rsid w:val="003A7636"/>
    <w:rsid w:val="003A7CAF"/>
    <w:rsid w:val="003A7ED2"/>
    <w:rsid w:val="003B022B"/>
    <w:rsid w:val="003B0290"/>
    <w:rsid w:val="003B0463"/>
    <w:rsid w:val="003B0471"/>
    <w:rsid w:val="003B140B"/>
    <w:rsid w:val="003B1D67"/>
    <w:rsid w:val="003B2D87"/>
    <w:rsid w:val="003B3378"/>
    <w:rsid w:val="003B4462"/>
    <w:rsid w:val="003B44AD"/>
    <w:rsid w:val="003B4D4F"/>
    <w:rsid w:val="003B549E"/>
    <w:rsid w:val="003B56B9"/>
    <w:rsid w:val="003B571B"/>
    <w:rsid w:val="003B5D35"/>
    <w:rsid w:val="003B6570"/>
    <w:rsid w:val="003B6799"/>
    <w:rsid w:val="003B6877"/>
    <w:rsid w:val="003B6D10"/>
    <w:rsid w:val="003B6E27"/>
    <w:rsid w:val="003B7191"/>
    <w:rsid w:val="003B7300"/>
    <w:rsid w:val="003B7438"/>
    <w:rsid w:val="003B7632"/>
    <w:rsid w:val="003B7AB5"/>
    <w:rsid w:val="003C096B"/>
    <w:rsid w:val="003C0CC9"/>
    <w:rsid w:val="003C17D5"/>
    <w:rsid w:val="003C1E64"/>
    <w:rsid w:val="003C28CF"/>
    <w:rsid w:val="003C2D4C"/>
    <w:rsid w:val="003C34DC"/>
    <w:rsid w:val="003C3755"/>
    <w:rsid w:val="003C3A70"/>
    <w:rsid w:val="003C3A78"/>
    <w:rsid w:val="003C3B18"/>
    <w:rsid w:val="003C3C85"/>
    <w:rsid w:val="003C3E35"/>
    <w:rsid w:val="003C4561"/>
    <w:rsid w:val="003C481A"/>
    <w:rsid w:val="003C495C"/>
    <w:rsid w:val="003C5245"/>
    <w:rsid w:val="003C53AE"/>
    <w:rsid w:val="003C552D"/>
    <w:rsid w:val="003C5A8E"/>
    <w:rsid w:val="003C5CCA"/>
    <w:rsid w:val="003C6403"/>
    <w:rsid w:val="003C6582"/>
    <w:rsid w:val="003C669C"/>
    <w:rsid w:val="003C6CE9"/>
    <w:rsid w:val="003C6F1A"/>
    <w:rsid w:val="003C7165"/>
    <w:rsid w:val="003C726A"/>
    <w:rsid w:val="003D0058"/>
    <w:rsid w:val="003D1585"/>
    <w:rsid w:val="003D2E1B"/>
    <w:rsid w:val="003D3227"/>
    <w:rsid w:val="003D386B"/>
    <w:rsid w:val="003D3BF7"/>
    <w:rsid w:val="003D3C50"/>
    <w:rsid w:val="003D3CC9"/>
    <w:rsid w:val="003D3E9B"/>
    <w:rsid w:val="003D40A7"/>
    <w:rsid w:val="003D4180"/>
    <w:rsid w:val="003D41A6"/>
    <w:rsid w:val="003D41B0"/>
    <w:rsid w:val="003D425E"/>
    <w:rsid w:val="003D497C"/>
    <w:rsid w:val="003D4E91"/>
    <w:rsid w:val="003D532D"/>
    <w:rsid w:val="003D692D"/>
    <w:rsid w:val="003D6A11"/>
    <w:rsid w:val="003D6C18"/>
    <w:rsid w:val="003D6CB8"/>
    <w:rsid w:val="003D7148"/>
    <w:rsid w:val="003D72FE"/>
    <w:rsid w:val="003D733A"/>
    <w:rsid w:val="003D7605"/>
    <w:rsid w:val="003E0637"/>
    <w:rsid w:val="003E1119"/>
    <w:rsid w:val="003E18A9"/>
    <w:rsid w:val="003E1AE0"/>
    <w:rsid w:val="003E1BB3"/>
    <w:rsid w:val="003E275A"/>
    <w:rsid w:val="003E2CAC"/>
    <w:rsid w:val="003E31F9"/>
    <w:rsid w:val="003E3DF4"/>
    <w:rsid w:val="003E4708"/>
    <w:rsid w:val="003E5289"/>
    <w:rsid w:val="003E529D"/>
    <w:rsid w:val="003E53FF"/>
    <w:rsid w:val="003E58B2"/>
    <w:rsid w:val="003E5B66"/>
    <w:rsid w:val="003E6576"/>
    <w:rsid w:val="003E66C3"/>
    <w:rsid w:val="003E6B8F"/>
    <w:rsid w:val="003E6F38"/>
    <w:rsid w:val="003E7148"/>
    <w:rsid w:val="003E744A"/>
    <w:rsid w:val="003E7A71"/>
    <w:rsid w:val="003E7C63"/>
    <w:rsid w:val="003E7FF2"/>
    <w:rsid w:val="003F060B"/>
    <w:rsid w:val="003F06C9"/>
    <w:rsid w:val="003F0B47"/>
    <w:rsid w:val="003F2032"/>
    <w:rsid w:val="003F2095"/>
    <w:rsid w:val="003F210C"/>
    <w:rsid w:val="003F2619"/>
    <w:rsid w:val="003F36C7"/>
    <w:rsid w:val="003F3BDE"/>
    <w:rsid w:val="003F3F25"/>
    <w:rsid w:val="003F42D0"/>
    <w:rsid w:val="003F459A"/>
    <w:rsid w:val="003F47A9"/>
    <w:rsid w:val="003F4A6D"/>
    <w:rsid w:val="003F4F56"/>
    <w:rsid w:val="003F6280"/>
    <w:rsid w:val="003F63E1"/>
    <w:rsid w:val="003F6974"/>
    <w:rsid w:val="003F6D57"/>
    <w:rsid w:val="003F6E10"/>
    <w:rsid w:val="003F73BB"/>
    <w:rsid w:val="003F7979"/>
    <w:rsid w:val="003F7CBF"/>
    <w:rsid w:val="004001E5"/>
    <w:rsid w:val="004007BE"/>
    <w:rsid w:val="00400C10"/>
    <w:rsid w:val="00400F60"/>
    <w:rsid w:val="00400F8B"/>
    <w:rsid w:val="00401223"/>
    <w:rsid w:val="00401BC5"/>
    <w:rsid w:val="00401E3B"/>
    <w:rsid w:val="00401E7B"/>
    <w:rsid w:val="00402421"/>
    <w:rsid w:val="004024B5"/>
    <w:rsid w:val="0040250D"/>
    <w:rsid w:val="00402E8A"/>
    <w:rsid w:val="00403330"/>
    <w:rsid w:val="004034EF"/>
    <w:rsid w:val="00403674"/>
    <w:rsid w:val="0040480E"/>
    <w:rsid w:val="0040497F"/>
    <w:rsid w:val="00404A63"/>
    <w:rsid w:val="00404ECB"/>
    <w:rsid w:val="00405184"/>
    <w:rsid w:val="00405409"/>
    <w:rsid w:val="0040545E"/>
    <w:rsid w:val="00405606"/>
    <w:rsid w:val="00405737"/>
    <w:rsid w:val="004063F9"/>
    <w:rsid w:val="00407A98"/>
    <w:rsid w:val="00407C26"/>
    <w:rsid w:val="00407CBD"/>
    <w:rsid w:val="00410040"/>
    <w:rsid w:val="004100B3"/>
    <w:rsid w:val="00410262"/>
    <w:rsid w:val="00410768"/>
    <w:rsid w:val="00410833"/>
    <w:rsid w:val="004109E3"/>
    <w:rsid w:val="00410D39"/>
    <w:rsid w:val="004112DF"/>
    <w:rsid w:val="00411B6F"/>
    <w:rsid w:val="00412409"/>
    <w:rsid w:val="00412B66"/>
    <w:rsid w:val="00412D93"/>
    <w:rsid w:val="00413433"/>
    <w:rsid w:val="00413655"/>
    <w:rsid w:val="00413A41"/>
    <w:rsid w:val="004141C6"/>
    <w:rsid w:val="004146AE"/>
    <w:rsid w:val="00414945"/>
    <w:rsid w:val="00414AA9"/>
    <w:rsid w:val="00414E65"/>
    <w:rsid w:val="00414F73"/>
    <w:rsid w:val="00414F79"/>
    <w:rsid w:val="004153AA"/>
    <w:rsid w:val="00415599"/>
    <w:rsid w:val="0041603A"/>
    <w:rsid w:val="0041605A"/>
    <w:rsid w:val="00417A03"/>
    <w:rsid w:val="00417A1A"/>
    <w:rsid w:val="00417F7A"/>
    <w:rsid w:val="004205EA"/>
    <w:rsid w:val="00420B0E"/>
    <w:rsid w:val="00420F5E"/>
    <w:rsid w:val="00420FAE"/>
    <w:rsid w:val="004211CF"/>
    <w:rsid w:val="0042120C"/>
    <w:rsid w:val="00422063"/>
    <w:rsid w:val="004227BD"/>
    <w:rsid w:val="004230FE"/>
    <w:rsid w:val="004237AF"/>
    <w:rsid w:val="0042412B"/>
    <w:rsid w:val="00424398"/>
    <w:rsid w:val="004245CA"/>
    <w:rsid w:val="004245FA"/>
    <w:rsid w:val="0042481D"/>
    <w:rsid w:val="00424C27"/>
    <w:rsid w:val="00425150"/>
    <w:rsid w:val="00425381"/>
    <w:rsid w:val="004254D0"/>
    <w:rsid w:val="00425656"/>
    <w:rsid w:val="00425A31"/>
    <w:rsid w:val="00425A74"/>
    <w:rsid w:val="0042608D"/>
    <w:rsid w:val="004260BC"/>
    <w:rsid w:val="004261BD"/>
    <w:rsid w:val="0042631C"/>
    <w:rsid w:val="0042635B"/>
    <w:rsid w:val="00426408"/>
    <w:rsid w:val="00426DBF"/>
    <w:rsid w:val="004273E2"/>
    <w:rsid w:val="00427ACA"/>
    <w:rsid w:val="00430904"/>
    <w:rsid w:val="004309F8"/>
    <w:rsid w:val="00430BFA"/>
    <w:rsid w:val="00430CFF"/>
    <w:rsid w:val="00430ED4"/>
    <w:rsid w:val="00431360"/>
    <w:rsid w:val="004313F2"/>
    <w:rsid w:val="00431B4F"/>
    <w:rsid w:val="0043271C"/>
    <w:rsid w:val="00432E87"/>
    <w:rsid w:val="00433C39"/>
    <w:rsid w:val="00433D33"/>
    <w:rsid w:val="00433FEA"/>
    <w:rsid w:val="00434254"/>
    <w:rsid w:val="0043425D"/>
    <w:rsid w:val="004352D5"/>
    <w:rsid w:val="00435379"/>
    <w:rsid w:val="0043553B"/>
    <w:rsid w:val="004357C0"/>
    <w:rsid w:val="00435ED6"/>
    <w:rsid w:val="004363C5"/>
    <w:rsid w:val="0043649D"/>
    <w:rsid w:val="00436B81"/>
    <w:rsid w:val="00436C9D"/>
    <w:rsid w:val="0043743E"/>
    <w:rsid w:val="00437505"/>
    <w:rsid w:val="00437F92"/>
    <w:rsid w:val="00437FCF"/>
    <w:rsid w:val="00440527"/>
    <w:rsid w:val="00440BA2"/>
    <w:rsid w:val="00440C37"/>
    <w:rsid w:val="00440FCE"/>
    <w:rsid w:val="00441702"/>
    <w:rsid w:val="0044185A"/>
    <w:rsid w:val="00441D7C"/>
    <w:rsid w:val="00441DAD"/>
    <w:rsid w:val="004420BF"/>
    <w:rsid w:val="00442300"/>
    <w:rsid w:val="0044235B"/>
    <w:rsid w:val="00443667"/>
    <w:rsid w:val="00443982"/>
    <w:rsid w:val="004439E5"/>
    <w:rsid w:val="004440AA"/>
    <w:rsid w:val="00444377"/>
    <w:rsid w:val="00444869"/>
    <w:rsid w:val="00444CA1"/>
    <w:rsid w:val="0044505A"/>
    <w:rsid w:val="004458D8"/>
    <w:rsid w:val="00445D2F"/>
    <w:rsid w:val="00445D73"/>
    <w:rsid w:val="00445E1D"/>
    <w:rsid w:val="00445E56"/>
    <w:rsid w:val="0044607F"/>
    <w:rsid w:val="004465E7"/>
    <w:rsid w:val="00446D38"/>
    <w:rsid w:val="00446E88"/>
    <w:rsid w:val="00446FDF"/>
    <w:rsid w:val="00447C88"/>
    <w:rsid w:val="00447DC4"/>
    <w:rsid w:val="0045057C"/>
    <w:rsid w:val="0045097B"/>
    <w:rsid w:val="00450CEA"/>
    <w:rsid w:val="00450EC5"/>
    <w:rsid w:val="00451550"/>
    <w:rsid w:val="00451762"/>
    <w:rsid w:val="00451E0E"/>
    <w:rsid w:val="004521AD"/>
    <w:rsid w:val="00452525"/>
    <w:rsid w:val="00452621"/>
    <w:rsid w:val="00452631"/>
    <w:rsid w:val="00452ABB"/>
    <w:rsid w:val="0045327D"/>
    <w:rsid w:val="0045337F"/>
    <w:rsid w:val="00453A07"/>
    <w:rsid w:val="00453B8B"/>
    <w:rsid w:val="00453DDD"/>
    <w:rsid w:val="0045403A"/>
    <w:rsid w:val="00454190"/>
    <w:rsid w:val="0045446F"/>
    <w:rsid w:val="004546E2"/>
    <w:rsid w:val="004548A6"/>
    <w:rsid w:val="0045491C"/>
    <w:rsid w:val="004551F4"/>
    <w:rsid w:val="004556AC"/>
    <w:rsid w:val="0045572D"/>
    <w:rsid w:val="00455A76"/>
    <w:rsid w:val="00455A79"/>
    <w:rsid w:val="004562E3"/>
    <w:rsid w:val="00456698"/>
    <w:rsid w:val="00456847"/>
    <w:rsid w:val="00456B06"/>
    <w:rsid w:val="00456D91"/>
    <w:rsid w:val="00457BE6"/>
    <w:rsid w:val="00457DED"/>
    <w:rsid w:val="00460105"/>
    <w:rsid w:val="00460756"/>
    <w:rsid w:val="00461425"/>
    <w:rsid w:val="00461745"/>
    <w:rsid w:val="00461D29"/>
    <w:rsid w:val="004620F7"/>
    <w:rsid w:val="004628D7"/>
    <w:rsid w:val="00462F4E"/>
    <w:rsid w:val="0046384D"/>
    <w:rsid w:val="00463C85"/>
    <w:rsid w:val="00463E5D"/>
    <w:rsid w:val="00464027"/>
    <w:rsid w:val="004643A9"/>
    <w:rsid w:val="004644FB"/>
    <w:rsid w:val="00464E2D"/>
    <w:rsid w:val="004655D8"/>
    <w:rsid w:val="00465C03"/>
    <w:rsid w:val="00465C73"/>
    <w:rsid w:val="00466020"/>
    <w:rsid w:val="004663ED"/>
    <w:rsid w:val="00466AE3"/>
    <w:rsid w:val="00466D86"/>
    <w:rsid w:val="00467912"/>
    <w:rsid w:val="00467DC5"/>
    <w:rsid w:val="00470A11"/>
    <w:rsid w:val="004715EF"/>
    <w:rsid w:val="00471F53"/>
    <w:rsid w:val="00472084"/>
    <w:rsid w:val="00472CBC"/>
    <w:rsid w:val="00472E0E"/>
    <w:rsid w:val="00474902"/>
    <w:rsid w:val="004751AA"/>
    <w:rsid w:val="00475ABD"/>
    <w:rsid w:val="00476116"/>
    <w:rsid w:val="00476465"/>
    <w:rsid w:val="0047674F"/>
    <w:rsid w:val="004770D3"/>
    <w:rsid w:val="004771F3"/>
    <w:rsid w:val="004774A4"/>
    <w:rsid w:val="00477614"/>
    <w:rsid w:val="00477AD7"/>
    <w:rsid w:val="004806CB"/>
    <w:rsid w:val="00481402"/>
    <w:rsid w:val="00481908"/>
    <w:rsid w:val="00481A83"/>
    <w:rsid w:val="00481E89"/>
    <w:rsid w:val="00481ECF"/>
    <w:rsid w:val="0048254F"/>
    <w:rsid w:val="004827C6"/>
    <w:rsid w:val="00482DA6"/>
    <w:rsid w:val="00482F0A"/>
    <w:rsid w:val="0048302A"/>
    <w:rsid w:val="00483094"/>
    <w:rsid w:val="004839B6"/>
    <w:rsid w:val="00483A35"/>
    <w:rsid w:val="00483D6B"/>
    <w:rsid w:val="004840F6"/>
    <w:rsid w:val="00484172"/>
    <w:rsid w:val="00484989"/>
    <w:rsid w:val="00484C2B"/>
    <w:rsid w:val="00485195"/>
    <w:rsid w:val="004853A2"/>
    <w:rsid w:val="0048578F"/>
    <w:rsid w:val="00485CDA"/>
    <w:rsid w:val="00486123"/>
    <w:rsid w:val="004861BF"/>
    <w:rsid w:val="0048627C"/>
    <w:rsid w:val="004869AF"/>
    <w:rsid w:val="00486BA6"/>
    <w:rsid w:val="004877B2"/>
    <w:rsid w:val="00487937"/>
    <w:rsid w:val="00487E87"/>
    <w:rsid w:val="0049006A"/>
    <w:rsid w:val="004902DA"/>
    <w:rsid w:val="004906C7"/>
    <w:rsid w:val="00490C1C"/>
    <w:rsid w:val="00490CD2"/>
    <w:rsid w:val="00490FC0"/>
    <w:rsid w:val="0049111C"/>
    <w:rsid w:val="004911F6"/>
    <w:rsid w:val="00491211"/>
    <w:rsid w:val="00491AF8"/>
    <w:rsid w:val="00491BD2"/>
    <w:rsid w:val="00491C34"/>
    <w:rsid w:val="004920DF"/>
    <w:rsid w:val="004923A4"/>
    <w:rsid w:val="0049244A"/>
    <w:rsid w:val="004924F9"/>
    <w:rsid w:val="00492A9A"/>
    <w:rsid w:val="004936BD"/>
    <w:rsid w:val="00493875"/>
    <w:rsid w:val="00493B32"/>
    <w:rsid w:val="00493BAA"/>
    <w:rsid w:val="00494161"/>
    <w:rsid w:val="0049449A"/>
    <w:rsid w:val="004945FC"/>
    <w:rsid w:val="00494F88"/>
    <w:rsid w:val="0049523B"/>
    <w:rsid w:val="00495BF4"/>
    <w:rsid w:val="00495F32"/>
    <w:rsid w:val="0049632C"/>
    <w:rsid w:val="004963BB"/>
    <w:rsid w:val="00496739"/>
    <w:rsid w:val="0049693C"/>
    <w:rsid w:val="00496A7B"/>
    <w:rsid w:val="00496F8E"/>
    <w:rsid w:val="00497325"/>
    <w:rsid w:val="00497889"/>
    <w:rsid w:val="00497E2C"/>
    <w:rsid w:val="004A0652"/>
    <w:rsid w:val="004A0813"/>
    <w:rsid w:val="004A1919"/>
    <w:rsid w:val="004A1953"/>
    <w:rsid w:val="004A1BB0"/>
    <w:rsid w:val="004A2237"/>
    <w:rsid w:val="004A2321"/>
    <w:rsid w:val="004A2A25"/>
    <w:rsid w:val="004A2AB5"/>
    <w:rsid w:val="004A2ECC"/>
    <w:rsid w:val="004A2F36"/>
    <w:rsid w:val="004A30C0"/>
    <w:rsid w:val="004A37ED"/>
    <w:rsid w:val="004A3926"/>
    <w:rsid w:val="004A3F7B"/>
    <w:rsid w:val="004A401F"/>
    <w:rsid w:val="004A40BD"/>
    <w:rsid w:val="004A411C"/>
    <w:rsid w:val="004A462E"/>
    <w:rsid w:val="004A4DF9"/>
    <w:rsid w:val="004A4E2D"/>
    <w:rsid w:val="004A5361"/>
    <w:rsid w:val="004A5D7B"/>
    <w:rsid w:val="004A5EF4"/>
    <w:rsid w:val="004A5F1B"/>
    <w:rsid w:val="004A62CD"/>
    <w:rsid w:val="004A6361"/>
    <w:rsid w:val="004A6A65"/>
    <w:rsid w:val="004A6A69"/>
    <w:rsid w:val="004A6E79"/>
    <w:rsid w:val="004A6EF8"/>
    <w:rsid w:val="004A73D7"/>
    <w:rsid w:val="004A7488"/>
    <w:rsid w:val="004A786D"/>
    <w:rsid w:val="004A7893"/>
    <w:rsid w:val="004B03E9"/>
    <w:rsid w:val="004B0669"/>
    <w:rsid w:val="004B07C8"/>
    <w:rsid w:val="004B20B1"/>
    <w:rsid w:val="004B2D29"/>
    <w:rsid w:val="004B34A6"/>
    <w:rsid w:val="004B3704"/>
    <w:rsid w:val="004B3D49"/>
    <w:rsid w:val="004B4571"/>
    <w:rsid w:val="004B53E0"/>
    <w:rsid w:val="004B5BB7"/>
    <w:rsid w:val="004B5EC8"/>
    <w:rsid w:val="004B62E0"/>
    <w:rsid w:val="004B65DE"/>
    <w:rsid w:val="004B6C92"/>
    <w:rsid w:val="004B6E10"/>
    <w:rsid w:val="004B777D"/>
    <w:rsid w:val="004B7838"/>
    <w:rsid w:val="004B7C42"/>
    <w:rsid w:val="004B7C49"/>
    <w:rsid w:val="004C0273"/>
    <w:rsid w:val="004C05B0"/>
    <w:rsid w:val="004C09B0"/>
    <w:rsid w:val="004C0A84"/>
    <w:rsid w:val="004C159E"/>
    <w:rsid w:val="004C1C24"/>
    <w:rsid w:val="004C1C86"/>
    <w:rsid w:val="004C2094"/>
    <w:rsid w:val="004C2495"/>
    <w:rsid w:val="004C296E"/>
    <w:rsid w:val="004C29E0"/>
    <w:rsid w:val="004C2C59"/>
    <w:rsid w:val="004C2E3C"/>
    <w:rsid w:val="004C3637"/>
    <w:rsid w:val="004C4B52"/>
    <w:rsid w:val="004C51EB"/>
    <w:rsid w:val="004C52BA"/>
    <w:rsid w:val="004C60CF"/>
    <w:rsid w:val="004C64EC"/>
    <w:rsid w:val="004C655F"/>
    <w:rsid w:val="004C671A"/>
    <w:rsid w:val="004C72AC"/>
    <w:rsid w:val="004C76AB"/>
    <w:rsid w:val="004C7983"/>
    <w:rsid w:val="004C7E35"/>
    <w:rsid w:val="004D030D"/>
    <w:rsid w:val="004D061C"/>
    <w:rsid w:val="004D06BF"/>
    <w:rsid w:val="004D0D81"/>
    <w:rsid w:val="004D1049"/>
    <w:rsid w:val="004D212D"/>
    <w:rsid w:val="004D22A1"/>
    <w:rsid w:val="004D2369"/>
    <w:rsid w:val="004D24BF"/>
    <w:rsid w:val="004D2592"/>
    <w:rsid w:val="004D2A1B"/>
    <w:rsid w:val="004D2DAA"/>
    <w:rsid w:val="004D30F9"/>
    <w:rsid w:val="004D322B"/>
    <w:rsid w:val="004D34FB"/>
    <w:rsid w:val="004D3846"/>
    <w:rsid w:val="004D38A0"/>
    <w:rsid w:val="004D3F91"/>
    <w:rsid w:val="004D3FAA"/>
    <w:rsid w:val="004D432B"/>
    <w:rsid w:val="004D4D42"/>
    <w:rsid w:val="004D5503"/>
    <w:rsid w:val="004D554C"/>
    <w:rsid w:val="004D57AB"/>
    <w:rsid w:val="004D71D7"/>
    <w:rsid w:val="004D728D"/>
    <w:rsid w:val="004D772B"/>
    <w:rsid w:val="004D79C1"/>
    <w:rsid w:val="004E0229"/>
    <w:rsid w:val="004E046C"/>
    <w:rsid w:val="004E0BF5"/>
    <w:rsid w:val="004E0F4C"/>
    <w:rsid w:val="004E11DD"/>
    <w:rsid w:val="004E12C9"/>
    <w:rsid w:val="004E158E"/>
    <w:rsid w:val="004E158F"/>
    <w:rsid w:val="004E1803"/>
    <w:rsid w:val="004E18EC"/>
    <w:rsid w:val="004E1CE1"/>
    <w:rsid w:val="004E1EAA"/>
    <w:rsid w:val="004E216B"/>
    <w:rsid w:val="004E27D2"/>
    <w:rsid w:val="004E32D6"/>
    <w:rsid w:val="004E347D"/>
    <w:rsid w:val="004E3902"/>
    <w:rsid w:val="004E3B5C"/>
    <w:rsid w:val="004E3C9E"/>
    <w:rsid w:val="004E4163"/>
    <w:rsid w:val="004E4FA5"/>
    <w:rsid w:val="004E509C"/>
    <w:rsid w:val="004E5305"/>
    <w:rsid w:val="004E583C"/>
    <w:rsid w:val="004E586E"/>
    <w:rsid w:val="004E5E50"/>
    <w:rsid w:val="004E5E71"/>
    <w:rsid w:val="004E6834"/>
    <w:rsid w:val="004E696F"/>
    <w:rsid w:val="004E6B1F"/>
    <w:rsid w:val="004E71C7"/>
    <w:rsid w:val="004E73C9"/>
    <w:rsid w:val="004F07E8"/>
    <w:rsid w:val="004F0A5A"/>
    <w:rsid w:val="004F0BD8"/>
    <w:rsid w:val="004F0C54"/>
    <w:rsid w:val="004F0D42"/>
    <w:rsid w:val="004F0E7A"/>
    <w:rsid w:val="004F123B"/>
    <w:rsid w:val="004F1286"/>
    <w:rsid w:val="004F1396"/>
    <w:rsid w:val="004F21F3"/>
    <w:rsid w:val="004F28A9"/>
    <w:rsid w:val="004F28EE"/>
    <w:rsid w:val="004F2CD2"/>
    <w:rsid w:val="004F30A4"/>
    <w:rsid w:val="004F3142"/>
    <w:rsid w:val="004F341B"/>
    <w:rsid w:val="004F365F"/>
    <w:rsid w:val="004F378D"/>
    <w:rsid w:val="004F38E4"/>
    <w:rsid w:val="004F3905"/>
    <w:rsid w:val="004F3D11"/>
    <w:rsid w:val="004F48F7"/>
    <w:rsid w:val="004F5892"/>
    <w:rsid w:val="004F5BFF"/>
    <w:rsid w:val="004F6534"/>
    <w:rsid w:val="004F6BBB"/>
    <w:rsid w:val="004F6C5C"/>
    <w:rsid w:val="004F6D24"/>
    <w:rsid w:val="004F6EE5"/>
    <w:rsid w:val="004F6F45"/>
    <w:rsid w:val="004F71CC"/>
    <w:rsid w:val="004F7443"/>
    <w:rsid w:val="004F789F"/>
    <w:rsid w:val="004F7F20"/>
    <w:rsid w:val="004F7F32"/>
    <w:rsid w:val="00500792"/>
    <w:rsid w:val="00500846"/>
    <w:rsid w:val="00500A4D"/>
    <w:rsid w:val="00500C0F"/>
    <w:rsid w:val="00500C11"/>
    <w:rsid w:val="00500CF6"/>
    <w:rsid w:val="00500FF5"/>
    <w:rsid w:val="00501A9D"/>
    <w:rsid w:val="00501AB9"/>
    <w:rsid w:val="00502F3E"/>
    <w:rsid w:val="00503A4D"/>
    <w:rsid w:val="00503B8F"/>
    <w:rsid w:val="00504099"/>
    <w:rsid w:val="00504DF5"/>
    <w:rsid w:val="0050589B"/>
    <w:rsid w:val="00505A1A"/>
    <w:rsid w:val="005060AD"/>
    <w:rsid w:val="00506226"/>
    <w:rsid w:val="00506542"/>
    <w:rsid w:val="0050680B"/>
    <w:rsid w:val="00506D6D"/>
    <w:rsid w:val="005072B9"/>
    <w:rsid w:val="00507495"/>
    <w:rsid w:val="00507766"/>
    <w:rsid w:val="00507899"/>
    <w:rsid w:val="005078E5"/>
    <w:rsid w:val="00507960"/>
    <w:rsid w:val="005107EA"/>
    <w:rsid w:val="00510ACC"/>
    <w:rsid w:val="00510D76"/>
    <w:rsid w:val="00510E43"/>
    <w:rsid w:val="0051147D"/>
    <w:rsid w:val="00511F90"/>
    <w:rsid w:val="00512192"/>
    <w:rsid w:val="0051244E"/>
    <w:rsid w:val="005124C8"/>
    <w:rsid w:val="00512515"/>
    <w:rsid w:val="005127F6"/>
    <w:rsid w:val="00512B45"/>
    <w:rsid w:val="00512D80"/>
    <w:rsid w:val="00513527"/>
    <w:rsid w:val="005135A3"/>
    <w:rsid w:val="005136C3"/>
    <w:rsid w:val="005137D1"/>
    <w:rsid w:val="00513F63"/>
    <w:rsid w:val="00514A3B"/>
    <w:rsid w:val="00514BCA"/>
    <w:rsid w:val="00515041"/>
    <w:rsid w:val="00515DFB"/>
    <w:rsid w:val="00517B47"/>
    <w:rsid w:val="005205CB"/>
    <w:rsid w:val="00520DEE"/>
    <w:rsid w:val="00521375"/>
    <w:rsid w:val="0052138B"/>
    <w:rsid w:val="00521B60"/>
    <w:rsid w:val="00522121"/>
    <w:rsid w:val="005231EF"/>
    <w:rsid w:val="00523361"/>
    <w:rsid w:val="0052366C"/>
    <w:rsid w:val="00523A98"/>
    <w:rsid w:val="00523DC6"/>
    <w:rsid w:val="0052437F"/>
    <w:rsid w:val="0052469A"/>
    <w:rsid w:val="0052473C"/>
    <w:rsid w:val="00525194"/>
    <w:rsid w:val="00525DD0"/>
    <w:rsid w:val="005264F5"/>
    <w:rsid w:val="005265BB"/>
    <w:rsid w:val="005265EE"/>
    <w:rsid w:val="00526782"/>
    <w:rsid w:val="00526BDC"/>
    <w:rsid w:val="0052741A"/>
    <w:rsid w:val="00527A71"/>
    <w:rsid w:val="00527D3B"/>
    <w:rsid w:val="00527E6E"/>
    <w:rsid w:val="00530995"/>
    <w:rsid w:val="005315C4"/>
    <w:rsid w:val="00531CC5"/>
    <w:rsid w:val="005320C3"/>
    <w:rsid w:val="00532274"/>
    <w:rsid w:val="00532875"/>
    <w:rsid w:val="00532EFB"/>
    <w:rsid w:val="00533468"/>
    <w:rsid w:val="00533A87"/>
    <w:rsid w:val="00533EFF"/>
    <w:rsid w:val="0053416A"/>
    <w:rsid w:val="0053465C"/>
    <w:rsid w:val="00534702"/>
    <w:rsid w:val="005353AB"/>
    <w:rsid w:val="00535529"/>
    <w:rsid w:val="005365E7"/>
    <w:rsid w:val="005366F4"/>
    <w:rsid w:val="005369E9"/>
    <w:rsid w:val="00536B46"/>
    <w:rsid w:val="00536D42"/>
    <w:rsid w:val="00537B32"/>
    <w:rsid w:val="00540714"/>
    <w:rsid w:val="0054071E"/>
    <w:rsid w:val="00540969"/>
    <w:rsid w:val="005409C1"/>
    <w:rsid w:val="005409E5"/>
    <w:rsid w:val="00540A5E"/>
    <w:rsid w:val="00541417"/>
    <w:rsid w:val="00541B9B"/>
    <w:rsid w:val="0054204D"/>
    <w:rsid w:val="00543337"/>
    <w:rsid w:val="005433C5"/>
    <w:rsid w:val="00544A02"/>
    <w:rsid w:val="00544F9B"/>
    <w:rsid w:val="0054509E"/>
    <w:rsid w:val="00545579"/>
    <w:rsid w:val="00545984"/>
    <w:rsid w:val="00545B97"/>
    <w:rsid w:val="00545E05"/>
    <w:rsid w:val="0054671A"/>
    <w:rsid w:val="00546D0D"/>
    <w:rsid w:val="00546E05"/>
    <w:rsid w:val="00546EDB"/>
    <w:rsid w:val="0054710F"/>
    <w:rsid w:val="00547D36"/>
    <w:rsid w:val="00547D84"/>
    <w:rsid w:val="00550384"/>
    <w:rsid w:val="00550F9B"/>
    <w:rsid w:val="00550FB7"/>
    <w:rsid w:val="00550FC9"/>
    <w:rsid w:val="00551612"/>
    <w:rsid w:val="00551626"/>
    <w:rsid w:val="00551883"/>
    <w:rsid w:val="00553157"/>
    <w:rsid w:val="0055346E"/>
    <w:rsid w:val="005539F0"/>
    <w:rsid w:val="00554143"/>
    <w:rsid w:val="005543F2"/>
    <w:rsid w:val="0055482E"/>
    <w:rsid w:val="00554944"/>
    <w:rsid w:val="005549AD"/>
    <w:rsid w:val="00554AF3"/>
    <w:rsid w:val="005553C7"/>
    <w:rsid w:val="00555DA6"/>
    <w:rsid w:val="00556023"/>
    <w:rsid w:val="005565DA"/>
    <w:rsid w:val="00556925"/>
    <w:rsid w:val="005569C5"/>
    <w:rsid w:val="00556C17"/>
    <w:rsid w:val="00556EC9"/>
    <w:rsid w:val="00560413"/>
    <w:rsid w:val="005607C5"/>
    <w:rsid w:val="00560EC5"/>
    <w:rsid w:val="0056105A"/>
    <w:rsid w:val="005610DE"/>
    <w:rsid w:val="005613B4"/>
    <w:rsid w:val="00561519"/>
    <w:rsid w:val="00562112"/>
    <w:rsid w:val="0056341D"/>
    <w:rsid w:val="00563453"/>
    <w:rsid w:val="00563454"/>
    <w:rsid w:val="00563923"/>
    <w:rsid w:val="00564601"/>
    <w:rsid w:val="005649BE"/>
    <w:rsid w:val="00564EBF"/>
    <w:rsid w:val="005652A2"/>
    <w:rsid w:val="005656A8"/>
    <w:rsid w:val="00565B1C"/>
    <w:rsid w:val="00565D0E"/>
    <w:rsid w:val="005667C0"/>
    <w:rsid w:val="00566A64"/>
    <w:rsid w:val="00566BF0"/>
    <w:rsid w:val="005671F6"/>
    <w:rsid w:val="0056758C"/>
    <w:rsid w:val="0056772E"/>
    <w:rsid w:val="00567F9F"/>
    <w:rsid w:val="00567FFC"/>
    <w:rsid w:val="005704CF"/>
    <w:rsid w:val="005705E9"/>
    <w:rsid w:val="00570692"/>
    <w:rsid w:val="005712CF"/>
    <w:rsid w:val="0057140C"/>
    <w:rsid w:val="005716E2"/>
    <w:rsid w:val="00571907"/>
    <w:rsid w:val="00571B92"/>
    <w:rsid w:val="00571EF4"/>
    <w:rsid w:val="0057247B"/>
    <w:rsid w:val="00572BF4"/>
    <w:rsid w:val="00572C6C"/>
    <w:rsid w:val="00572D05"/>
    <w:rsid w:val="00572D7D"/>
    <w:rsid w:val="00572E8D"/>
    <w:rsid w:val="005739DF"/>
    <w:rsid w:val="005741B3"/>
    <w:rsid w:val="00574273"/>
    <w:rsid w:val="0057474C"/>
    <w:rsid w:val="00574919"/>
    <w:rsid w:val="005752C0"/>
    <w:rsid w:val="00575B90"/>
    <w:rsid w:val="00575F86"/>
    <w:rsid w:val="00576446"/>
    <w:rsid w:val="005765E4"/>
    <w:rsid w:val="005766B2"/>
    <w:rsid w:val="005767B9"/>
    <w:rsid w:val="00576954"/>
    <w:rsid w:val="00576F32"/>
    <w:rsid w:val="00577262"/>
    <w:rsid w:val="005775EA"/>
    <w:rsid w:val="00577E43"/>
    <w:rsid w:val="0058023B"/>
    <w:rsid w:val="00580B96"/>
    <w:rsid w:val="00580BA1"/>
    <w:rsid w:val="00580C9C"/>
    <w:rsid w:val="0058118E"/>
    <w:rsid w:val="00581C96"/>
    <w:rsid w:val="0058221E"/>
    <w:rsid w:val="00582306"/>
    <w:rsid w:val="0058297E"/>
    <w:rsid w:val="00583469"/>
    <w:rsid w:val="005846FE"/>
    <w:rsid w:val="00584803"/>
    <w:rsid w:val="00584B4E"/>
    <w:rsid w:val="00584D70"/>
    <w:rsid w:val="00584F02"/>
    <w:rsid w:val="00585195"/>
    <w:rsid w:val="005852FA"/>
    <w:rsid w:val="0058532C"/>
    <w:rsid w:val="00585F8D"/>
    <w:rsid w:val="005873D1"/>
    <w:rsid w:val="005875EB"/>
    <w:rsid w:val="00587890"/>
    <w:rsid w:val="005902BE"/>
    <w:rsid w:val="00590C64"/>
    <w:rsid w:val="00591714"/>
    <w:rsid w:val="00591861"/>
    <w:rsid w:val="00592548"/>
    <w:rsid w:val="0059268F"/>
    <w:rsid w:val="0059297D"/>
    <w:rsid w:val="00592AFA"/>
    <w:rsid w:val="00592FF0"/>
    <w:rsid w:val="00593020"/>
    <w:rsid w:val="00593069"/>
    <w:rsid w:val="00593461"/>
    <w:rsid w:val="005934BE"/>
    <w:rsid w:val="0059367A"/>
    <w:rsid w:val="00593C08"/>
    <w:rsid w:val="00593D0F"/>
    <w:rsid w:val="00594411"/>
    <w:rsid w:val="0059473A"/>
    <w:rsid w:val="00595815"/>
    <w:rsid w:val="00595902"/>
    <w:rsid w:val="00596A6A"/>
    <w:rsid w:val="0059715B"/>
    <w:rsid w:val="005975C6"/>
    <w:rsid w:val="00597600"/>
    <w:rsid w:val="005976A6"/>
    <w:rsid w:val="00597A10"/>
    <w:rsid w:val="00597C1A"/>
    <w:rsid w:val="00597D56"/>
    <w:rsid w:val="005A0257"/>
    <w:rsid w:val="005A034C"/>
    <w:rsid w:val="005A08CF"/>
    <w:rsid w:val="005A112B"/>
    <w:rsid w:val="005A1541"/>
    <w:rsid w:val="005A1565"/>
    <w:rsid w:val="005A1B71"/>
    <w:rsid w:val="005A1DE5"/>
    <w:rsid w:val="005A2376"/>
    <w:rsid w:val="005A291C"/>
    <w:rsid w:val="005A2F86"/>
    <w:rsid w:val="005A333D"/>
    <w:rsid w:val="005A3488"/>
    <w:rsid w:val="005A3BC7"/>
    <w:rsid w:val="005A405B"/>
    <w:rsid w:val="005A4806"/>
    <w:rsid w:val="005A4F3B"/>
    <w:rsid w:val="005A526D"/>
    <w:rsid w:val="005A5795"/>
    <w:rsid w:val="005A5B6F"/>
    <w:rsid w:val="005A5D91"/>
    <w:rsid w:val="005A5EEE"/>
    <w:rsid w:val="005A6794"/>
    <w:rsid w:val="005A69B1"/>
    <w:rsid w:val="005A69F4"/>
    <w:rsid w:val="005A6FFC"/>
    <w:rsid w:val="005A7B2A"/>
    <w:rsid w:val="005B04A8"/>
    <w:rsid w:val="005B0A1D"/>
    <w:rsid w:val="005B0A47"/>
    <w:rsid w:val="005B0B7D"/>
    <w:rsid w:val="005B0BB4"/>
    <w:rsid w:val="005B1021"/>
    <w:rsid w:val="005B12B9"/>
    <w:rsid w:val="005B15AC"/>
    <w:rsid w:val="005B19F3"/>
    <w:rsid w:val="005B1CC0"/>
    <w:rsid w:val="005B2105"/>
    <w:rsid w:val="005B2D45"/>
    <w:rsid w:val="005B3075"/>
    <w:rsid w:val="005B3132"/>
    <w:rsid w:val="005B317C"/>
    <w:rsid w:val="005B3191"/>
    <w:rsid w:val="005B3877"/>
    <w:rsid w:val="005B3D86"/>
    <w:rsid w:val="005B466C"/>
    <w:rsid w:val="005B473D"/>
    <w:rsid w:val="005B4823"/>
    <w:rsid w:val="005B4863"/>
    <w:rsid w:val="005B4E70"/>
    <w:rsid w:val="005B51F5"/>
    <w:rsid w:val="005B549A"/>
    <w:rsid w:val="005B667A"/>
    <w:rsid w:val="005B6D16"/>
    <w:rsid w:val="005B6DAA"/>
    <w:rsid w:val="005B6FDD"/>
    <w:rsid w:val="005B713B"/>
    <w:rsid w:val="005B7141"/>
    <w:rsid w:val="005B7565"/>
    <w:rsid w:val="005B79BD"/>
    <w:rsid w:val="005B7AF9"/>
    <w:rsid w:val="005C0095"/>
    <w:rsid w:val="005C0DE2"/>
    <w:rsid w:val="005C1320"/>
    <w:rsid w:val="005C161E"/>
    <w:rsid w:val="005C2143"/>
    <w:rsid w:val="005C2BBC"/>
    <w:rsid w:val="005C3197"/>
    <w:rsid w:val="005C32EF"/>
    <w:rsid w:val="005C3414"/>
    <w:rsid w:val="005C3425"/>
    <w:rsid w:val="005C3E64"/>
    <w:rsid w:val="005C40CC"/>
    <w:rsid w:val="005C4F13"/>
    <w:rsid w:val="005C5663"/>
    <w:rsid w:val="005C5966"/>
    <w:rsid w:val="005C598A"/>
    <w:rsid w:val="005C59BD"/>
    <w:rsid w:val="005C67A9"/>
    <w:rsid w:val="005C6C80"/>
    <w:rsid w:val="005C71FA"/>
    <w:rsid w:val="005C730C"/>
    <w:rsid w:val="005C76B3"/>
    <w:rsid w:val="005C784F"/>
    <w:rsid w:val="005D01B9"/>
    <w:rsid w:val="005D02CF"/>
    <w:rsid w:val="005D120D"/>
    <w:rsid w:val="005D18A4"/>
    <w:rsid w:val="005D1940"/>
    <w:rsid w:val="005D1B16"/>
    <w:rsid w:val="005D1F20"/>
    <w:rsid w:val="005D20FF"/>
    <w:rsid w:val="005D2D5B"/>
    <w:rsid w:val="005D31E3"/>
    <w:rsid w:val="005D3AE0"/>
    <w:rsid w:val="005D3BB3"/>
    <w:rsid w:val="005D492C"/>
    <w:rsid w:val="005D4BBF"/>
    <w:rsid w:val="005D4D18"/>
    <w:rsid w:val="005D5134"/>
    <w:rsid w:val="005D5216"/>
    <w:rsid w:val="005D5268"/>
    <w:rsid w:val="005D5521"/>
    <w:rsid w:val="005D5E27"/>
    <w:rsid w:val="005D5F67"/>
    <w:rsid w:val="005D61F9"/>
    <w:rsid w:val="005D628E"/>
    <w:rsid w:val="005D6719"/>
    <w:rsid w:val="005D68B0"/>
    <w:rsid w:val="005D6B23"/>
    <w:rsid w:val="005D7033"/>
    <w:rsid w:val="005D7F41"/>
    <w:rsid w:val="005E09F3"/>
    <w:rsid w:val="005E0A1D"/>
    <w:rsid w:val="005E0CC5"/>
    <w:rsid w:val="005E1136"/>
    <w:rsid w:val="005E1393"/>
    <w:rsid w:val="005E1799"/>
    <w:rsid w:val="005E1ACA"/>
    <w:rsid w:val="005E1D58"/>
    <w:rsid w:val="005E29AE"/>
    <w:rsid w:val="005E2AFF"/>
    <w:rsid w:val="005E2DBB"/>
    <w:rsid w:val="005E2F80"/>
    <w:rsid w:val="005E3787"/>
    <w:rsid w:val="005E4FA4"/>
    <w:rsid w:val="005E4FC1"/>
    <w:rsid w:val="005E506F"/>
    <w:rsid w:val="005E548E"/>
    <w:rsid w:val="005E64A7"/>
    <w:rsid w:val="005E6AA4"/>
    <w:rsid w:val="005E6BB9"/>
    <w:rsid w:val="005E708F"/>
    <w:rsid w:val="005E70DA"/>
    <w:rsid w:val="005E7300"/>
    <w:rsid w:val="005F007F"/>
    <w:rsid w:val="005F0551"/>
    <w:rsid w:val="005F05C4"/>
    <w:rsid w:val="005F161D"/>
    <w:rsid w:val="005F162F"/>
    <w:rsid w:val="005F1A1D"/>
    <w:rsid w:val="005F1B48"/>
    <w:rsid w:val="005F20DB"/>
    <w:rsid w:val="005F2202"/>
    <w:rsid w:val="005F2E18"/>
    <w:rsid w:val="005F34FF"/>
    <w:rsid w:val="005F35E9"/>
    <w:rsid w:val="005F381D"/>
    <w:rsid w:val="005F3AA5"/>
    <w:rsid w:val="005F40C7"/>
    <w:rsid w:val="005F437C"/>
    <w:rsid w:val="005F4641"/>
    <w:rsid w:val="005F49C1"/>
    <w:rsid w:val="005F52F4"/>
    <w:rsid w:val="005F54A8"/>
    <w:rsid w:val="005F54D6"/>
    <w:rsid w:val="005F66AC"/>
    <w:rsid w:val="005F6871"/>
    <w:rsid w:val="005F6B18"/>
    <w:rsid w:val="005F712D"/>
    <w:rsid w:val="005F728A"/>
    <w:rsid w:val="005F777A"/>
    <w:rsid w:val="005F7A7E"/>
    <w:rsid w:val="005F7E93"/>
    <w:rsid w:val="005F7E9E"/>
    <w:rsid w:val="00600323"/>
    <w:rsid w:val="00600387"/>
    <w:rsid w:val="00600BF8"/>
    <w:rsid w:val="00600ECF"/>
    <w:rsid w:val="0060197E"/>
    <w:rsid w:val="00601CBD"/>
    <w:rsid w:val="00602643"/>
    <w:rsid w:val="0060272B"/>
    <w:rsid w:val="00602CBB"/>
    <w:rsid w:val="006033BE"/>
    <w:rsid w:val="00603961"/>
    <w:rsid w:val="00603D19"/>
    <w:rsid w:val="00603F3C"/>
    <w:rsid w:val="00604425"/>
    <w:rsid w:val="0060480B"/>
    <w:rsid w:val="006049AB"/>
    <w:rsid w:val="00604AD3"/>
    <w:rsid w:val="00604E32"/>
    <w:rsid w:val="0060507F"/>
    <w:rsid w:val="006057D3"/>
    <w:rsid w:val="00605B21"/>
    <w:rsid w:val="00606001"/>
    <w:rsid w:val="00606406"/>
    <w:rsid w:val="00606B16"/>
    <w:rsid w:val="00606BD4"/>
    <w:rsid w:val="0060751E"/>
    <w:rsid w:val="006076F5"/>
    <w:rsid w:val="00607BBB"/>
    <w:rsid w:val="00610119"/>
    <w:rsid w:val="0061027C"/>
    <w:rsid w:val="00610BC1"/>
    <w:rsid w:val="00610D0F"/>
    <w:rsid w:val="006111EB"/>
    <w:rsid w:val="0061147D"/>
    <w:rsid w:val="00611862"/>
    <w:rsid w:val="00611FD9"/>
    <w:rsid w:val="00612179"/>
    <w:rsid w:val="0061284D"/>
    <w:rsid w:val="0061290D"/>
    <w:rsid w:val="00612920"/>
    <w:rsid w:val="00612BC3"/>
    <w:rsid w:val="00613F11"/>
    <w:rsid w:val="00614A7D"/>
    <w:rsid w:val="006150E3"/>
    <w:rsid w:val="00615255"/>
    <w:rsid w:val="0061543A"/>
    <w:rsid w:val="00615619"/>
    <w:rsid w:val="006158AD"/>
    <w:rsid w:val="00615E63"/>
    <w:rsid w:val="0061678F"/>
    <w:rsid w:val="006169E3"/>
    <w:rsid w:val="00617380"/>
    <w:rsid w:val="0061756E"/>
    <w:rsid w:val="0061757F"/>
    <w:rsid w:val="00617A09"/>
    <w:rsid w:val="00617FDA"/>
    <w:rsid w:val="006203F0"/>
    <w:rsid w:val="00620E78"/>
    <w:rsid w:val="00620F1E"/>
    <w:rsid w:val="00621865"/>
    <w:rsid w:val="00621E61"/>
    <w:rsid w:val="00621EA8"/>
    <w:rsid w:val="0062269B"/>
    <w:rsid w:val="00622B9D"/>
    <w:rsid w:val="00622F2B"/>
    <w:rsid w:val="00623D2B"/>
    <w:rsid w:val="00623E82"/>
    <w:rsid w:val="00624383"/>
    <w:rsid w:val="0062452A"/>
    <w:rsid w:val="00624828"/>
    <w:rsid w:val="00624BE4"/>
    <w:rsid w:val="006260DB"/>
    <w:rsid w:val="0062610E"/>
    <w:rsid w:val="00626151"/>
    <w:rsid w:val="00626224"/>
    <w:rsid w:val="006264B9"/>
    <w:rsid w:val="0062715E"/>
    <w:rsid w:val="00627900"/>
    <w:rsid w:val="00630DC9"/>
    <w:rsid w:val="0063139B"/>
    <w:rsid w:val="006317FF"/>
    <w:rsid w:val="0063189D"/>
    <w:rsid w:val="00631A9F"/>
    <w:rsid w:val="00631AAA"/>
    <w:rsid w:val="00631F5F"/>
    <w:rsid w:val="0063242B"/>
    <w:rsid w:val="0063270C"/>
    <w:rsid w:val="006329C5"/>
    <w:rsid w:val="00633106"/>
    <w:rsid w:val="006332FE"/>
    <w:rsid w:val="00633798"/>
    <w:rsid w:val="0063380D"/>
    <w:rsid w:val="00633BA2"/>
    <w:rsid w:val="00634229"/>
    <w:rsid w:val="006346BD"/>
    <w:rsid w:val="00634940"/>
    <w:rsid w:val="00634E64"/>
    <w:rsid w:val="00634FD7"/>
    <w:rsid w:val="00635476"/>
    <w:rsid w:val="006358E4"/>
    <w:rsid w:val="00635BF3"/>
    <w:rsid w:val="00636654"/>
    <w:rsid w:val="00636807"/>
    <w:rsid w:val="00636D32"/>
    <w:rsid w:val="00637282"/>
    <w:rsid w:val="0063743A"/>
    <w:rsid w:val="00640036"/>
    <w:rsid w:val="006404C2"/>
    <w:rsid w:val="00640AB8"/>
    <w:rsid w:val="00640B6C"/>
    <w:rsid w:val="00640DD4"/>
    <w:rsid w:val="006417EC"/>
    <w:rsid w:val="00641C31"/>
    <w:rsid w:val="00641D93"/>
    <w:rsid w:val="00642419"/>
    <w:rsid w:val="006425D6"/>
    <w:rsid w:val="00642741"/>
    <w:rsid w:val="00642B08"/>
    <w:rsid w:val="00642B21"/>
    <w:rsid w:val="00642B52"/>
    <w:rsid w:val="00642B91"/>
    <w:rsid w:val="00642CB4"/>
    <w:rsid w:val="00643025"/>
    <w:rsid w:val="006437A1"/>
    <w:rsid w:val="00643A2D"/>
    <w:rsid w:val="00643E80"/>
    <w:rsid w:val="00643E97"/>
    <w:rsid w:val="0064482E"/>
    <w:rsid w:val="00645186"/>
    <w:rsid w:val="006451A3"/>
    <w:rsid w:val="00645436"/>
    <w:rsid w:val="0064658D"/>
    <w:rsid w:val="006467E7"/>
    <w:rsid w:val="006478A2"/>
    <w:rsid w:val="00650539"/>
    <w:rsid w:val="00650E46"/>
    <w:rsid w:val="00650F24"/>
    <w:rsid w:val="006514DB"/>
    <w:rsid w:val="0065151B"/>
    <w:rsid w:val="00651659"/>
    <w:rsid w:val="00651FE5"/>
    <w:rsid w:val="00652024"/>
    <w:rsid w:val="0065238E"/>
    <w:rsid w:val="00652C4C"/>
    <w:rsid w:val="00652E07"/>
    <w:rsid w:val="006532ED"/>
    <w:rsid w:val="00653805"/>
    <w:rsid w:val="00653ADF"/>
    <w:rsid w:val="00653E8F"/>
    <w:rsid w:val="00653F50"/>
    <w:rsid w:val="0065479B"/>
    <w:rsid w:val="006549C9"/>
    <w:rsid w:val="00654BFB"/>
    <w:rsid w:val="00655204"/>
    <w:rsid w:val="00655BC2"/>
    <w:rsid w:val="00656485"/>
    <w:rsid w:val="006566C2"/>
    <w:rsid w:val="006569DE"/>
    <w:rsid w:val="00656C25"/>
    <w:rsid w:val="00656EA2"/>
    <w:rsid w:val="00656F16"/>
    <w:rsid w:val="00656FE0"/>
    <w:rsid w:val="0065756E"/>
    <w:rsid w:val="00657725"/>
    <w:rsid w:val="00657AA2"/>
    <w:rsid w:val="00660BC9"/>
    <w:rsid w:val="00661621"/>
    <w:rsid w:val="00661642"/>
    <w:rsid w:val="006616C0"/>
    <w:rsid w:val="00661800"/>
    <w:rsid w:val="006618FF"/>
    <w:rsid w:val="00661E63"/>
    <w:rsid w:val="00661E9B"/>
    <w:rsid w:val="006621A0"/>
    <w:rsid w:val="00662592"/>
    <w:rsid w:val="00662D0E"/>
    <w:rsid w:val="0066322B"/>
    <w:rsid w:val="0066389C"/>
    <w:rsid w:val="00663947"/>
    <w:rsid w:val="00663D41"/>
    <w:rsid w:val="00663F16"/>
    <w:rsid w:val="006642B4"/>
    <w:rsid w:val="0066489F"/>
    <w:rsid w:val="006648CB"/>
    <w:rsid w:val="00664C0A"/>
    <w:rsid w:val="00664EF7"/>
    <w:rsid w:val="0066527E"/>
    <w:rsid w:val="00665499"/>
    <w:rsid w:val="00665C6F"/>
    <w:rsid w:val="00666052"/>
    <w:rsid w:val="00666104"/>
    <w:rsid w:val="00666751"/>
    <w:rsid w:val="0066730B"/>
    <w:rsid w:val="00667671"/>
    <w:rsid w:val="0067017A"/>
    <w:rsid w:val="00670E79"/>
    <w:rsid w:val="00671224"/>
    <w:rsid w:val="006712D3"/>
    <w:rsid w:val="006717DD"/>
    <w:rsid w:val="00671A7C"/>
    <w:rsid w:val="00671B6B"/>
    <w:rsid w:val="006727B6"/>
    <w:rsid w:val="006732E3"/>
    <w:rsid w:val="0067343F"/>
    <w:rsid w:val="00673799"/>
    <w:rsid w:val="006741CC"/>
    <w:rsid w:val="00674241"/>
    <w:rsid w:val="0067431B"/>
    <w:rsid w:val="00674D0F"/>
    <w:rsid w:val="0067534B"/>
    <w:rsid w:val="0067561C"/>
    <w:rsid w:val="006756D7"/>
    <w:rsid w:val="00675C53"/>
    <w:rsid w:val="006760B3"/>
    <w:rsid w:val="00676577"/>
    <w:rsid w:val="00676836"/>
    <w:rsid w:val="00676D7D"/>
    <w:rsid w:val="00676FE8"/>
    <w:rsid w:val="00677186"/>
    <w:rsid w:val="006777AB"/>
    <w:rsid w:val="00680427"/>
    <w:rsid w:val="00680562"/>
    <w:rsid w:val="006811A8"/>
    <w:rsid w:val="00681209"/>
    <w:rsid w:val="00681510"/>
    <w:rsid w:val="006818A6"/>
    <w:rsid w:val="00681D5E"/>
    <w:rsid w:val="006833C2"/>
    <w:rsid w:val="006833D6"/>
    <w:rsid w:val="006834D9"/>
    <w:rsid w:val="0068390B"/>
    <w:rsid w:val="00684009"/>
    <w:rsid w:val="006844F4"/>
    <w:rsid w:val="00684E39"/>
    <w:rsid w:val="00684E7C"/>
    <w:rsid w:val="00685484"/>
    <w:rsid w:val="00685A27"/>
    <w:rsid w:val="00685B65"/>
    <w:rsid w:val="00686692"/>
    <w:rsid w:val="00686AB3"/>
    <w:rsid w:val="00686C7C"/>
    <w:rsid w:val="00686D96"/>
    <w:rsid w:val="006872E1"/>
    <w:rsid w:val="00687742"/>
    <w:rsid w:val="00687DD5"/>
    <w:rsid w:val="00687F64"/>
    <w:rsid w:val="00690E7D"/>
    <w:rsid w:val="006917AA"/>
    <w:rsid w:val="00691803"/>
    <w:rsid w:val="006919B9"/>
    <w:rsid w:val="00691B51"/>
    <w:rsid w:val="00691DB5"/>
    <w:rsid w:val="006926E8"/>
    <w:rsid w:val="00693508"/>
    <w:rsid w:val="006939E8"/>
    <w:rsid w:val="00693B47"/>
    <w:rsid w:val="00693C73"/>
    <w:rsid w:val="00694337"/>
    <w:rsid w:val="0069458A"/>
    <w:rsid w:val="00695193"/>
    <w:rsid w:val="006953DE"/>
    <w:rsid w:val="00695639"/>
    <w:rsid w:val="00695C1E"/>
    <w:rsid w:val="006965C3"/>
    <w:rsid w:val="00696A86"/>
    <w:rsid w:val="00696D2A"/>
    <w:rsid w:val="0069774A"/>
    <w:rsid w:val="0069774B"/>
    <w:rsid w:val="00697A15"/>
    <w:rsid w:val="006A00ED"/>
    <w:rsid w:val="006A01C2"/>
    <w:rsid w:val="006A026C"/>
    <w:rsid w:val="006A05D1"/>
    <w:rsid w:val="006A0A27"/>
    <w:rsid w:val="006A0F75"/>
    <w:rsid w:val="006A1048"/>
    <w:rsid w:val="006A171F"/>
    <w:rsid w:val="006A1CAE"/>
    <w:rsid w:val="006A1ECA"/>
    <w:rsid w:val="006A1F35"/>
    <w:rsid w:val="006A208B"/>
    <w:rsid w:val="006A2AD3"/>
    <w:rsid w:val="006A2D64"/>
    <w:rsid w:val="006A3143"/>
    <w:rsid w:val="006A33AA"/>
    <w:rsid w:val="006A3445"/>
    <w:rsid w:val="006A4B21"/>
    <w:rsid w:val="006A50F5"/>
    <w:rsid w:val="006A55B7"/>
    <w:rsid w:val="006A5619"/>
    <w:rsid w:val="006A5A05"/>
    <w:rsid w:val="006A5A97"/>
    <w:rsid w:val="006A6B67"/>
    <w:rsid w:val="006A7083"/>
    <w:rsid w:val="006A7198"/>
    <w:rsid w:val="006A7418"/>
    <w:rsid w:val="006A76A9"/>
    <w:rsid w:val="006A7B89"/>
    <w:rsid w:val="006A7F1D"/>
    <w:rsid w:val="006B033C"/>
    <w:rsid w:val="006B0675"/>
    <w:rsid w:val="006B07DA"/>
    <w:rsid w:val="006B0855"/>
    <w:rsid w:val="006B1B19"/>
    <w:rsid w:val="006B1CFD"/>
    <w:rsid w:val="006B276A"/>
    <w:rsid w:val="006B28C2"/>
    <w:rsid w:val="006B2994"/>
    <w:rsid w:val="006B2E11"/>
    <w:rsid w:val="006B3381"/>
    <w:rsid w:val="006B361C"/>
    <w:rsid w:val="006B3C91"/>
    <w:rsid w:val="006B3D7A"/>
    <w:rsid w:val="006B42C2"/>
    <w:rsid w:val="006B4359"/>
    <w:rsid w:val="006B4379"/>
    <w:rsid w:val="006B4A14"/>
    <w:rsid w:val="006B5921"/>
    <w:rsid w:val="006B5EC9"/>
    <w:rsid w:val="006B5FC7"/>
    <w:rsid w:val="006B63EE"/>
    <w:rsid w:val="006B6A09"/>
    <w:rsid w:val="006B6D59"/>
    <w:rsid w:val="006B713B"/>
    <w:rsid w:val="006B734C"/>
    <w:rsid w:val="006B7769"/>
    <w:rsid w:val="006B79B9"/>
    <w:rsid w:val="006B7B1D"/>
    <w:rsid w:val="006B7B1F"/>
    <w:rsid w:val="006B7F27"/>
    <w:rsid w:val="006C05EA"/>
    <w:rsid w:val="006C0A58"/>
    <w:rsid w:val="006C1449"/>
    <w:rsid w:val="006C1AC6"/>
    <w:rsid w:val="006C2012"/>
    <w:rsid w:val="006C226C"/>
    <w:rsid w:val="006C2BD4"/>
    <w:rsid w:val="006C2D84"/>
    <w:rsid w:val="006C2E40"/>
    <w:rsid w:val="006C3234"/>
    <w:rsid w:val="006C376D"/>
    <w:rsid w:val="006C44A7"/>
    <w:rsid w:val="006C4705"/>
    <w:rsid w:val="006C559D"/>
    <w:rsid w:val="006C629D"/>
    <w:rsid w:val="006C64D1"/>
    <w:rsid w:val="006C6666"/>
    <w:rsid w:val="006C697E"/>
    <w:rsid w:val="006C71B8"/>
    <w:rsid w:val="006C7251"/>
    <w:rsid w:val="006C75B7"/>
    <w:rsid w:val="006C7B49"/>
    <w:rsid w:val="006C7DA4"/>
    <w:rsid w:val="006D010D"/>
    <w:rsid w:val="006D0309"/>
    <w:rsid w:val="006D0408"/>
    <w:rsid w:val="006D1471"/>
    <w:rsid w:val="006D172C"/>
    <w:rsid w:val="006D18CA"/>
    <w:rsid w:val="006D2AA2"/>
    <w:rsid w:val="006D349B"/>
    <w:rsid w:val="006D3DC4"/>
    <w:rsid w:val="006D466E"/>
    <w:rsid w:val="006D46DF"/>
    <w:rsid w:val="006D474D"/>
    <w:rsid w:val="006D5570"/>
    <w:rsid w:val="006D583C"/>
    <w:rsid w:val="006D62B3"/>
    <w:rsid w:val="006D6360"/>
    <w:rsid w:val="006D6971"/>
    <w:rsid w:val="006D6BE1"/>
    <w:rsid w:val="006D6E6C"/>
    <w:rsid w:val="006D73D6"/>
    <w:rsid w:val="006E01A4"/>
    <w:rsid w:val="006E023A"/>
    <w:rsid w:val="006E0347"/>
    <w:rsid w:val="006E0DC0"/>
    <w:rsid w:val="006E12C8"/>
    <w:rsid w:val="006E1642"/>
    <w:rsid w:val="006E1908"/>
    <w:rsid w:val="006E1BEB"/>
    <w:rsid w:val="006E1EED"/>
    <w:rsid w:val="006E2144"/>
    <w:rsid w:val="006E21A3"/>
    <w:rsid w:val="006E2912"/>
    <w:rsid w:val="006E3324"/>
    <w:rsid w:val="006E344D"/>
    <w:rsid w:val="006E38BB"/>
    <w:rsid w:val="006E3AB4"/>
    <w:rsid w:val="006E3DC7"/>
    <w:rsid w:val="006E3EA3"/>
    <w:rsid w:val="006E430C"/>
    <w:rsid w:val="006E43A7"/>
    <w:rsid w:val="006E4853"/>
    <w:rsid w:val="006E5DD1"/>
    <w:rsid w:val="006E5FC0"/>
    <w:rsid w:val="006E6AEA"/>
    <w:rsid w:val="006E6C97"/>
    <w:rsid w:val="006E6F2A"/>
    <w:rsid w:val="006E7621"/>
    <w:rsid w:val="006E7801"/>
    <w:rsid w:val="006E7C71"/>
    <w:rsid w:val="006E7E7C"/>
    <w:rsid w:val="006F0290"/>
    <w:rsid w:val="006F0519"/>
    <w:rsid w:val="006F0571"/>
    <w:rsid w:val="006F0589"/>
    <w:rsid w:val="006F06B7"/>
    <w:rsid w:val="006F103E"/>
    <w:rsid w:val="006F16B2"/>
    <w:rsid w:val="006F1CBF"/>
    <w:rsid w:val="006F1D4A"/>
    <w:rsid w:val="006F38BE"/>
    <w:rsid w:val="006F3AD7"/>
    <w:rsid w:val="006F487F"/>
    <w:rsid w:val="006F4C09"/>
    <w:rsid w:val="006F4D06"/>
    <w:rsid w:val="006F53D5"/>
    <w:rsid w:val="006F5998"/>
    <w:rsid w:val="006F6A9A"/>
    <w:rsid w:val="006F6D05"/>
    <w:rsid w:val="006F7041"/>
    <w:rsid w:val="006F7304"/>
    <w:rsid w:val="006F76CC"/>
    <w:rsid w:val="006F7EF2"/>
    <w:rsid w:val="0070022F"/>
    <w:rsid w:val="00700708"/>
    <w:rsid w:val="00700AA4"/>
    <w:rsid w:val="00700C70"/>
    <w:rsid w:val="00701221"/>
    <w:rsid w:val="007013B2"/>
    <w:rsid w:val="00702526"/>
    <w:rsid w:val="00702C17"/>
    <w:rsid w:val="007031DB"/>
    <w:rsid w:val="00703447"/>
    <w:rsid w:val="00703500"/>
    <w:rsid w:val="00703567"/>
    <w:rsid w:val="007037E2"/>
    <w:rsid w:val="0070427D"/>
    <w:rsid w:val="00704B32"/>
    <w:rsid w:val="007052D4"/>
    <w:rsid w:val="00705467"/>
    <w:rsid w:val="007064DD"/>
    <w:rsid w:val="007067DB"/>
    <w:rsid w:val="00706ADC"/>
    <w:rsid w:val="00706E89"/>
    <w:rsid w:val="00707435"/>
    <w:rsid w:val="0070795C"/>
    <w:rsid w:val="00707DA9"/>
    <w:rsid w:val="00710339"/>
    <w:rsid w:val="00710543"/>
    <w:rsid w:val="00710684"/>
    <w:rsid w:val="00710CF5"/>
    <w:rsid w:val="0071134F"/>
    <w:rsid w:val="007116DE"/>
    <w:rsid w:val="00711D8F"/>
    <w:rsid w:val="0071264A"/>
    <w:rsid w:val="00712C9D"/>
    <w:rsid w:val="00712EF3"/>
    <w:rsid w:val="00712F3B"/>
    <w:rsid w:val="00713C44"/>
    <w:rsid w:val="0071434A"/>
    <w:rsid w:val="00714584"/>
    <w:rsid w:val="007145D5"/>
    <w:rsid w:val="00714F2F"/>
    <w:rsid w:val="0071558F"/>
    <w:rsid w:val="007157B9"/>
    <w:rsid w:val="007159BA"/>
    <w:rsid w:val="00715B8A"/>
    <w:rsid w:val="00716849"/>
    <w:rsid w:val="007169A5"/>
    <w:rsid w:val="007170F3"/>
    <w:rsid w:val="0071731F"/>
    <w:rsid w:val="0071734C"/>
    <w:rsid w:val="007174B8"/>
    <w:rsid w:val="00717733"/>
    <w:rsid w:val="0072053C"/>
    <w:rsid w:val="00720D74"/>
    <w:rsid w:val="007212DF"/>
    <w:rsid w:val="00721302"/>
    <w:rsid w:val="007224EF"/>
    <w:rsid w:val="00722783"/>
    <w:rsid w:val="00722A87"/>
    <w:rsid w:val="00722A89"/>
    <w:rsid w:val="00722E88"/>
    <w:rsid w:val="007232D9"/>
    <w:rsid w:val="00723E7E"/>
    <w:rsid w:val="00723F09"/>
    <w:rsid w:val="00723F28"/>
    <w:rsid w:val="007240CE"/>
    <w:rsid w:val="00724439"/>
    <w:rsid w:val="00724C30"/>
    <w:rsid w:val="00725084"/>
    <w:rsid w:val="00725248"/>
    <w:rsid w:val="007259A0"/>
    <w:rsid w:val="00725A8F"/>
    <w:rsid w:val="00726FF7"/>
    <w:rsid w:val="00727E86"/>
    <w:rsid w:val="0073013D"/>
    <w:rsid w:val="00730847"/>
    <w:rsid w:val="007308E4"/>
    <w:rsid w:val="00730E22"/>
    <w:rsid w:val="00731160"/>
    <w:rsid w:val="00731647"/>
    <w:rsid w:val="007316D5"/>
    <w:rsid w:val="007320BF"/>
    <w:rsid w:val="00732333"/>
    <w:rsid w:val="007323B6"/>
    <w:rsid w:val="00732A6F"/>
    <w:rsid w:val="0073337A"/>
    <w:rsid w:val="007334A8"/>
    <w:rsid w:val="00734176"/>
    <w:rsid w:val="007341D5"/>
    <w:rsid w:val="00734CB3"/>
    <w:rsid w:val="00734DED"/>
    <w:rsid w:val="00734E69"/>
    <w:rsid w:val="00735261"/>
    <w:rsid w:val="00735B92"/>
    <w:rsid w:val="00735D78"/>
    <w:rsid w:val="0073666E"/>
    <w:rsid w:val="0073729F"/>
    <w:rsid w:val="0073730E"/>
    <w:rsid w:val="00737944"/>
    <w:rsid w:val="0074023D"/>
    <w:rsid w:val="00740246"/>
    <w:rsid w:val="007406E6"/>
    <w:rsid w:val="00740728"/>
    <w:rsid w:val="00740E09"/>
    <w:rsid w:val="00741037"/>
    <w:rsid w:val="00741568"/>
    <w:rsid w:val="0074225A"/>
    <w:rsid w:val="00742418"/>
    <w:rsid w:val="00742763"/>
    <w:rsid w:val="0074290F"/>
    <w:rsid w:val="00742D9C"/>
    <w:rsid w:val="00742FF4"/>
    <w:rsid w:val="007430D8"/>
    <w:rsid w:val="007431D9"/>
    <w:rsid w:val="007431E0"/>
    <w:rsid w:val="00744340"/>
    <w:rsid w:val="007449F4"/>
    <w:rsid w:val="00744EAE"/>
    <w:rsid w:val="00744F0E"/>
    <w:rsid w:val="00745428"/>
    <w:rsid w:val="007456BE"/>
    <w:rsid w:val="0074574A"/>
    <w:rsid w:val="00745894"/>
    <w:rsid w:val="00745DE3"/>
    <w:rsid w:val="007469D1"/>
    <w:rsid w:val="00746AAB"/>
    <w:rsid w:val="00746CB0"/>
    <w:rsid w:val="00746DB8"/>
    <w:rsid w:val="00750C9D"/>
    <w:rsid w:val="00750D6E"/>
    <w:rsid w:val="0075115B"/>
    <w:rsid w:val="00751379"/>
    <w:rsid w:val="00751682"/>
    <w:rsid w:val="007519A1"/>
    <w:rsid w:val="00752172"/>
    <w:rsid w:val="00752627"/>
    <w:rsid w:val="007529B4"/>
    <w:rsid w:val="00752DD2"/>
    <w:rsid w:val="00752EA8"/>
    <w:rsid w:val="007534EA"/>
    <w:rsid w:val="00753B88"/>
    <w:rsid w:val="00754DF3"/>
    <w:rsid w:val="0075591A"/>
    <w:rsid w:val="00755AE2"/>
    <w:rsid w:val="00755C88"/>
    <w:rsid w:val="00755F21"/>
    <w:rsid w:val="00756AE4"/>
    <w:rsid w:val="00756DD7"/>
    <w:rsid w:val="007571D6"/>
    <w:rsid w:val="007575E5"/>
    <w:rsid w:val="00757A22"/>
    <w:rsid w:val="00760263"/>
    <w:rsid w:val="0076072C"/>
    <w:rsid w:val="00760913"/>
    <w:rsid w:val="00760B64"/>
    <w:rsid w:val="007610DA"/>
    <w:rsid w:val="007612F6"/>
    <w:rsid w:val="00761317"/>
    <w:rsid w:val="007616D5"/>
    <w:rsid w:val="00761A61"/>
    <w:rsid w:val="00761A66"/>
    <w:rsid w:val="00761B06"/>
    <w:rsid w:val="00761B1E"/>
    <w:rsid w:val="00762119"/>
    <w:rsid w:val="00762660"/>
    <w:rsid w:val="00762C8C"/>
    <w:rsid w:val="00762F8A"/>
    <w:rsid w:val="00763141"/>
    <w:rsid w:val="00763EFA"/>
    <w:rsid w:val="00764259"/>
    <w:rsid w:val="00764377"/>
    <w:rsid w:val="00764552"/>
    <w:rsid w:val="007646A8"/>
    <w:rsid w:val="00764815"/>
    <w:rsid w:val="00764A9E"/>
    <w:rsid w:val="00764D05"/>
    <w:rsid w:val="00764E8C"/>
    <w:rsid w:val="00765E33"/>
    <w:rsid w:val="00766111"/>
    <w:rsid w:val="00766528"/>
    <w:rsid w:val="007665E4"/>
    <w:rsid w:val="00767003"/>
    <w:rsid w:val="00767016"/>
    <w:rsid w:val="007678C4"/>
    <w:rsid w:val="00767A84"/>
    <w:rsid w:val="00767D56"/>
    <w:rsid w:val="00770C65"/>
    <w:rsid w:val="007714E2"/>
    <w:rsid w:val="00771A4B"/>
    <w:rsid w:val="00771F48"/>
    <w:rsid w:val="00772482"/>
    <w:rsid w:val="007729D9"/>
    <w:rsid w:val="007730AE"/>
    <w:rsid w:val="0077326B"/>
    <w:rsid w:val="00773757"/>
    <w:rsid w:val="00774984"/>
    <w:rsid w:val="00774C36"/>
    <w:rsid w:val="00774FFB"/>
    <w:rsid w:val="00775011"/>
    <w:rsid w:val="00775273"/>
    <w:rsid w:val="007757F2"/>
    <w:rsid w:val="00775C5B"/>
    <w:rsid w:val="007764CA"/>
    <w:rsid w:val="00776D95"/>
    <w:rsid w:val="00776FF1"/>
    <w:rsid w:val="00777543"/>
    <w:rsid w:val="0077793F"/>
    <w:rsid w:val="00777D1C"/>
    <w:rsid w:val="00777E97"/>
    <w:rsid w:val="00777F93"/>
    <w:rsid w:val="0078046D"/>
    <w:rsid w:val="0078073D"/>
    <w:rsid w:val="0078098D"/>
    <w:rsid w:val="00780CE2"/>
    <w:rsid w:val="00780E50"/>
    <w:rsid w:val="00780FDD"/>
    <w:rsid w:val="007816A7"/>
    <w:rsid w:val="00781738"/>
    <w:rsid w:val="00782238"/>
    <w:rsid w:val="00782669"/>
    <w:rsid w:val="00782782"/>
    <w:rsid w:val="00782F59"/>
    <w:rsid w:val="00783473"/>
    <w:rsid w:val="00783B00"/>
    <w:rsid w:val="007840BF"/>
    <w:rsid w:val="0078421C"/>
    <w:rsid w:val="007847EE"/>
    <w:rsid w:val="0078553C"/>
    <w:rsid w:val="00786625"/>
    <w:rsid w:val="00786B16"/>
    <w:rsid w:val="00786CB6"/>
    <w:rsid w:val="007908FD"/>
    <w:rsid w:val="00790C22"/>
    <w:rsid w:val="00790D32"/>
    <w:rsid w:val="00790DE8"/>
    <w:rsid w:val="00790DFA"/>
    <w:rsid w:val="00790E2F"/>
    <w:rsid w:val="00791245"/>
    <w:rsid w:val="00791C69"/>
    <w:rsid w:val="00791DBE"/>
    <w:rsid w:val="0079200B"/>
    <w:rsid w:val="0079251A"/>
    <w:rsid w:val="0079255C"/>
    <w:rsid w:val="007927E4"/>
    <w:rsid w:val="00792D4A"/>
    <w:rsid w:val="007944A0"/>
    <w:rsid w:val="0079452A"/>
    <w:rsid w:val="00794ADB"/>
    <w:rsid w:val="00794C16"/>
    <w:rsid w:val="0079531F"/>
    <w:rsid w:val="007957D8"/>
    <w:rsid w:val="007959E7"/>
    <w:rsid w:val="007960DB"/>
    <w:rsid w:val="0079616C"/>
    <w:rsid w:val="00796F89"/>
    <w:rsid w:val="00797C44"/>
    <w:rsid w:val="007A046B"/>
    <w:rsid w:val="007A09A4"/>
    <w:rsid w:val="007A0B16"/>
    <w:rsid w:val="007A135B"/>
    <w:rsid w:val="007A16FA"/>
    <w:rsid w:val="007A1AFD"/>
    <w:rsid w:val="007A1B4A"/>
    <w:rsid w:val="007A1CFC"/>
    <w:rsid w:val="007A1F9C"/>
    <w:rsid w:val="007A2039"/>
    <w:rsid w:val="007A219F"/>
    <w:rsid w:val="007A28DD"/>
    <w:rsid w:val="007A3310"/>
    <w:rsid w:val="007A332D"/>
    <w:rsid w:val="007A34A2"/>
    <w:rsid w:val="007A3760"/>
    <w:rsid w:val="007A37F0"/>
    <w:rsid w:val="007A425B"/>
    <w:rsid w:val="007A4504"/>
    <w:rsid w:val="007A4961"/>
    <w:rsid w:val="007A4D98"/>
    <w:rsid w:val="007A4EF7"/>
    <w:rsid w:val="007A5383"/>
    <w:rsid w:val="007A546B"/>
    <w:rsid w:val="007A5788"/>
    <w:rsid w:val="007A5996"/>
    <w:rsid w:val="007A60B0"/>
    <w:rsid w:val="007A6D97"/>
    <w:rsid w:val="007A7E1C"/>
    <w:rsid w:val="007B0117"/>
    <w:rsid w:val="007B08E8"/>
    <w:rsid w:val="007B0B3C"/>
    <w:rsid w:val="007B11B0"/>
    <w:rsid w:val="007B12AC"/>
    <w:rsid w:val="007B14CE"/>
    <w:rsid w:val="007B1F73"/>
    <w:rsid w:val="007B24DC"/>
    <w:rsid w:val="007B2DA7"/>
    <w:rsid w:val="007B3B99"/>
    <w:rsid w:val="007B3CF4"/>
    <w:rsid w:val="007B3D1E"/>
    <w:rsid w:val="007B422B"/>
    <w:rsid w:val="007B48C6"/>
    <w:rsid w:val="007B4D0B"/>
    <w:rsid w:val="007B5060"/>
    <w:rsid w:val="007B51DB"/>
    <w:rsid w:val="007B585F"/>
    <w:rsid w:val="007B5986"/>
    <w:rsid w:val="007B5FB6"/>
    <w:rsid w:val="007B6097"/>
    <w:rsid w:val="007B6CFF"/>
    <w:rsid w:val="007B6F4B"/>
    <w:rsid w:val="007B6FC5"/>
    <w:rsid w:val="007B7E1C"/>
    <w:rsid w:val="007B7E77"/>
    <w:rsid w:val="007C0041"/>
    <w:rsid w:val="007C0821"/>
    <w:rsid w:val="007C0CAB"/>
    <w:rsid w:val="007C1526"/>
    <w:rsid w:val="007C1B66"/>
    <w:rsid w:val="007C202E"/>
    <w:rsid w:val="007C315F"/>
    <w:rsid w:val="007C32C2"/>
    <w:rsid w:val="007C42DD"/>
    <w:rsid w:val="007C4516"/>
    <w:rsid w:val="007C468B"/>
    <w:rsid w:val="007C4BDB"/>
    <w:rsid w:val="007C5CAB"/>
    <w:rsid w:val="007C6054"/>
    <w:rsid w:val="007C609E"/>
    <w:rsid w:val="007C6399"/>
    <w:rsid w:val="007C6560"/>
    <w:rsid w:val="007C694F"/>
    <w:rsid w:val="007C6AAD"/>
    <w:rsid w:val="007C6CE4"/>
    <w:rsid w:val="007C6F8D"/>
    <w:rsid w:val="007C7036"/>
    <w:rsid w:val="007C75C4"/>
    <w:rsid w:val="007C760C"/>
    <w:rsid w:val="007C7CA8"/>
    <w:rsid w:val="007C7FF2"/>
    <w:rsid w:val="007D00D3"/>
    <w:rsid w:val="007D067F"/>
    <w:rsid w:val="007D0DB2"/>
    <w:rsid w:val="007D0DB4"/>
    <w:rsid w:val="007D137D"/>
    <w:rsid w:val="007D16D5"/>
    <w:rsid w:val="007D19FE"/>
    <w:rsid w:val="007D1D15"/>
    <w:rsid w:val="007D1F49"/>
    <w:rsid w:val="007D1F6E"/>
    <w:rsid w:val="007D2574"/>
    <w:rsid w:val="007D2B5A"/>
    <w:rsid w:val="007D2BEF"/>
    <w:rsid w:val="007D31AE"/>
    <w:rsid w:val="007D32B4"/>
    <w:rsid w:val="007D38F5"/>
    <w:rsid w:val="007D3DCE"/>
    <w:rsid w:val="007D48AB"/>
    <w:rsid w:val="007D4D3B"/>
    <w:rsid w:val="007D50CB"/>
    <w:rsid w:val="007D50F6"/>
    <w:rsid w:val="007D5400"/>
    <w:rsid w:val="007D5603"/>
    <w:rsid w:val="007D5C1C"/>
    <w:rsid w:val="007D5C83"/>
    <w:rsid w:val="007D6162"/>
    <w:rsid w:val="007D6303"/>
    <w:rsid w:val="007D6610"/>
    <w:rsid w:val="007D680E"/>
    <w:rsid w:val="007D6B88"/>
    <w:rsid w:val="007D7FC6"/>
    <w:rsid w:val="007E016C"/>
    <w:rsid w:val="007E022C"/>
    <w:rsid w:val="007E07A5"/>
    <w:rsid w:val="007E0CC7"/>
    <w:rsid w:val="007E0E97"/>
    <w:rsid w:val="007E19AC"/>
    <w:rsid w:val="007E1AA3"/>
    <w:rsid w:val="007E1C34"/>
    <w:rsid w:val="007E1D08"/>
    <w:rsid w:val="007E1E8A"/>
    <w:rsid w:val="007E2591"/>
    <w:rsid w:val="007E2887"/>
    <w:rsid w:val="007E29BF"/>
    <w:rsid w:val="007E2A3A"/>
    <w:rsid w:val="007E3252"/>
    <w:rsid w:val="007E34B6"/>
    <w:rsid w:val="007E3610"/>
    <w:rsid w:val="007E3664"/>
    <w:rsid w:val="007E4553"/>
    <w:rsid w:val="007E4967"/>
    <w:rsid w:val="007E5796"/>
    <w:rsid w:val="007E6527"/>
    <w:rsid w:val="007E684F"/>
    <w:rsid w:val="007E70A0"/>
    <w:rsid w:val="007E75B1"/>
    <w:rsid w:val="007E79B9"/>
    <w:rsid w:val="007E7C22"/>
    <w:rsid w:val="007E7DCD"/>
    <w:rsid w:val="007F0750"/>
    <w:rsid w:val="007F0E24"/>
    <w:rsid w:val="007F124F"/>
    <w:rsid w:val="007F1E5D"/>
    <w:rsid w:val="007F2905"/>
    <w:rsid w:val="007F291B"/>
    <w:rsid w:val="007F3081"/>
    <w:rsid w:val="007F336A"/>
    <w:rsid w:val="007F3C39"/>
    <w:rsid w:val="007F3DDB"/>
    <w:rsid w:val="007F4A9E"/>
    <w:rsid w:val="007F4C2B"/>
    <w:rsid w:val="007F51D8"/>
    <w:rsid w:val="007F5419"/>
    <w:rsid w:val="007F5F1F"/>
    <w:rsid w:val="007F622B"/>
    <w:rsid w:val="007F6FB8"/>
    <w:rsid w:val="007F6FF2"/>
    <w:rsid w:val="007F73DE"/>
    <w:rsid w:val="007F77B4"/>
    <w:rsid w:val="007F789E"/>
    <w:rsid w:val="0080099D"/>
    <w:rsid w:val="00800B80"/>
    <w:rsid w:val="00800DD8"/>
    <w:rsid w:val="0080127D"/>
    <w:rsid w:val="00801B9D"/>
    <w:rsid w:val="008020F4"/>
    <w:rsid w:val="00802975"/>
    <w:rsid w:val="00802B6B"/>
    <w:rsid w:val="00803AC8"/>
    <w:rsid w:val="00803CBB"/>
    <w:rsid w:val="00803DB7"/>
    <w:rsid w:val="008040D1"/>
    <w:rsid w:val="008040D5"/>
    <w:rsid w:val="008041DB"/>
    <w:rsid w:val="00804913"/>
    <w:rsid w:val="00804BF2"/>
    <w:rsid w:val="00804CFE"/>
    <w:rsid w:val="008057D9"/>
    <w:rsid w:val="0080595C"/>
    <w:rsid w:val="0080623B"/>
    <w:rsid w:val="00806251"/>
    <w:rsid w:val="008072E7"/>
    <w:rsid w:val="008072F4"/>
    <w:rsid w:val="008078AD"/>
    <w:rsid w:val="00807BA7"/>
    <w:rsid w:val="00810685"/>
    <w:rsid w:val="0081074A"/>
    <w:rsid w:val="008107B6"/>
    <w:rsid w:val="00810D60"/>
    <w:rsid w:val="00811E4D"/>
    <w:rsid w:val="00812546"/>
    <w:rsid w:val="00812D58"/>
    <w:rsid w:val="00813288"/>
    <w:rsid w:val="00813836"/>
    <w:rsid w:val="00813BC0"/>
    <w:rsid w:val="0081418C"/>
    <w:rsid w:val="00814991"/>
    <w:rsid w:val="00814CD6"/>
    <w:rsid w:val="00814D40"/>
    <w:rsid w:val="00814FE8"/>
    <w:rsid w:val="00815A99"/>
    <w:rsid w:val="00815CCB"/>
    <w:rsid w:val="008160E9"/>
    <w:rsid w:val="00816170"/>
    <w:rsid w:val="00816D1E"/>
    <w:rsid w:val="00816F02"/>
    <w:rsid w:val="00817496"/>
    <w:rsid w:val="00817D6D"/>
    <w:rsid w:val="00817EF7"/>
    <w:rsid w:val="00820465"/>
    <w:rsid w:val="0082113B"/>
    <w:rsid w:val="0082152B"/>
    <w:rsid w:val="00821646"/>
    <w:rsid w:val="008224A0"/>
    <w:rsid w:val="00822528"/>
    <w:rsid w:val="008225CE"/>
    <w:rsid w:val="00822601"/>
    <w:rsid w:val="008229E9"/>
    <w:rsid w:val="00822DE8"/>
    <w:rsid w:val="00823432"/>
    <w:rsid w:val="00823E3F"/>
    <w:rsid w:val="008249F1"/>
    <w:rsid w:val="00824ED7"/>
    <w:rsid w:val="00824F1E"/>
    <w:rsid w:val="00825985"/>
    <w:rsid w:val="00825C56"/>
    <w:rsid w:val="008263EE"/>
    <w:rsid w:val="00826485"/>
    <w:rsid w:val="00826796"/>
    <w:rsid w:val="00826ADA"/>
    <w:rsid w:val="00827168"/>
    <w:rsid w:val="008276FA"/>
    <w:rsid w:val="008277B9"/>
    <w:rsid w:val="00827A63"/>
    <w:rsid w:val="00827BC6"/>
    <w:rsid w:val="00830180"/>
    <w:rsid w:val="0083035D"/>
    <w:rsid w:val="00830EB8"/>
    <w:rsid w:val="00831142"/>
    <w:rsid w:val="00831827"/>
    <w:rsid w:val="008319DA"/>
    <w:rsid w:val="00831C12"/>
    <w:rsid w:val="00831E1C"/>
    <w:rsid w:val="008327A0"/>
    <w:rsid w:val="0083285A"/>
    <w:rsid w:val="00832CBF"/>
    <w:rsid w:val="00832E50"/>
    <w:rsid w:val="00832F69"/>
    <w:rsid w:val="008331D9"/>
    <w:rsid w:val="0083327F"/>
    <w:rsid w:val="00833349"/>
    <w:rsid w:val="00833734"/>
    <w:rsid w:val="00833800"/>
    <w:rsid w:val="00833804"/>
    <w:rsid w:val="008339F1"/>
    <w:rsid w:val="00833EAD"/>
    <w:rsid w:val="008343CC"/>
    <w:rsid w:val="00834B99"/>
    <w:rsid w:val="00834C30"/>
    <w:rsid w:val="0083547F"/>
    <w:rsid w:val="00836044"/>
    <w:rsid w:val="008365B7"/>
    <w:rsid w:val="00836CB4"/>
    <w:rsid w:val="00837329"/>
    <w:rsid w:val="008373C1"/>
    <w:rsid w:val="0083743B"/>
    <w:rsid w:val="0083746E"/>
    <w:rsid w:val="00837721"/>
    <w:rsid w:val="00837FA9"/>
    <w:rsid w:val="00840813"/>
    <w:rsid w:val="00840936"/>
    <w:rsid w:val="00840A06"/>
    <w:rsid w:val="008412DB"/>
    <w:rsid w:val="0084187E"/>
    <w:rsid w:val="00841D71"/>
    <w:rsid w:val="0084221D"/>
    <w:rsid w:val="00842A90"/>
    <w:rsid w:val="00842E8A"/>
    <w:rsid w:val="00843109"/>
    <w:rsid w:val="00843278"/>
    <w:rsid w:val="008437D9"/>
    <w:rsid w:val="008439E7"/>
    <w:rsid w:val="00843C2E"/>
    <w:rsid w:val="00843D80"/>
    <w:rsid w:val="00843F3C"/>
    <w:rsid w:val="008443CB"/>
    <w:rsid w:val="00844D94"/>
    <w:rsid w:val="00844E89"/>
    <w:rsid w:val="00844E9A"/>
    <w:rsid w:val="00845948"/>
    <w:rsid w:val="00845AE7"/>
    <w:rsid w:val="00845E9F"/>
    <w:rsid w:val="008464E7"/>
    <w:rsid w:val="00846582"/>
    <w:rsid w:val="00846641"/>
    <w:rsid w:val="00846E22"/>
    <w:rsid w:val="00846E31"/>
    <w:rsid w:val="00846E93"/>
    <w:rsid w:val="00846F03"/>
    <w:rsid w:val="00847833"/>
    <w:rsid w:val="00847E99"/>
    <w:rsid w:val="0085061D"/>
    <w:rsid w:val="008509A2"/>
    <w:rsid w:val="00850D68"/>
    <w:rsid w:val="0085167D"/>
    <w:rsid w:val="008519C9"/>
    <w:rsid w:val="00852247"/>
    <w:rsid w:val="00852674"/>
    <w:rsid w:val="00853080"/>
    <w:rsid w:val="008533F1"/>
    <w:rsid w:val="00853949"/>
    <w:rsid w:val="008544C3"/>
    <w:rsid w:val="008549FF"/>
    <w:rsid w:val="00854A20"/>
    <w:rsid w:val="00854ADD"/>
    <w:rsid w:val="00854EF7"/>
    <w:rsid w:val="008550F6"/>
    <w:rsid w:val="008556CF"/>
    <w:rsid w:val="00855E3D"/>
    <w:rsid w:val="008568C4"/>
    <w:rsid w:val="008568C6"/>
    <w:rsid w:val="00856F15"/>
    <w:rsid w:val="00856F74"/>
    <w:rsid w:val="0085767E"/>
    <w:rsid w:val="008576B5"/>
    <w:rsid w:val="00857A8C"/>
    <w:rsid w:val="00857BEA"/>
    <w:rsid w:val="00860028"/>
    <w:rsid w:val="00860479"/>
    <w:rsid w:val="00860ACB"/>
    <w:rsid w:val="00860C9C"/>
    <w:rsid w:val="00860EFB"/>
    <w:rsid w:val="0086159B"/>
    <w:rsid w:val="0086159C"/>
    <w:rsid w:val="0086226F"/>
    <w:rsid w:val="00862810"/>
    <w:rsid w:val="00862AB2"/>
    <w:rsid w:val="00862BDE"/>
    <w:rsid w:val="00862C8C"/>
    <w:rsid w:val="00862D15"/>
    <w:rsid w:val="00862FE5"/>
    <w:rsid w:val="008632E8"/>
    <w:rsid w:val="00863546"/>
    <w:rsid w:val="00864060"/>
    <w:rsid w:val="00864386"/>
    <w:rsid w:val="008646C7"/>
    <w:rsid w:val="008648FD"/>
    <w:rsid w:val="00864E8F"/>
    <w:rsid w:val="0086525A"/>
    <w:rsid w:val="008652A7"/>
    <w:rsid w:val="00865400"/>
    <w:rsid w:val="00865BD8"/>
    <w:rsid w:val="008660B1"/>
    <w:rsid w:val="0086638B"/>
    <w:rsid w:val="00866F14"/>
    <w:rsid w:val="008678CC"/>
    <w:rsid w:val="008678E9"/>
    <w:rsid w:val="0086795F"/>
    <w:rsid w:val="0087014A"/>
    <w:rsid w:val="00870184"/>
    <w:rsid w:val="0087031A"/>
    <w:rsid w:val="00870481"/>
    <w:rsid w:val="00870A99"/>
    <w:rsid w:val="0087116B"/>
    <w:rsid w:val="008713CD"/>
    <w:rsid w:val="00871CCD"/>
    <w:rsid w:val="008721E0"/>
    <w:rsid w:val="0087270B"/>
    <w:rsid w:val="00872887"/>
    <w:rsid w:val="00872A43"/>
    <w:rsid w:val="00873156"/>
    <w:rsid w:val="0087357A"/>
    <w:rsid w:val="008735D7"/>
    <w:rsid w:val="008742F3"/>
    <w:rsid w:val="00874551"/>
    <w:rsid w:val="008753CB"/>
    <w:rsid w:val="008758DC"/>
    <w:rsid w:val="008759B7"/>
    <w:rsid w:val="00876C68"/>
    <w:rsid w:val="00877341"/>
    <w:rsid w:val="00877525"/>
    <w:rsid w:val="008777C8"/>
    <w:rsid w:val="00880152"/>
    <w:rsid w:val="00880291"/>
    <w:rsid w:val="00880ECF"/>
    <w:rsid w:val="00881044"/>
    <w:rsid w:val="008814D6"/>
    <w:rsid w:val="008816F0"/>
    <w:rsid w:val="00881BC3"/>
    <w:rsid w:val="00881D38"/>
    <w:rsid w:val="00881F9C"/>
    <w:rsid w:val="00882022"/>
    <w:rsid w:val="008820BB"/>
    <w:rsid w:val="00882230"/>
    <w:rsid w:val="008823D2"/>
    <w:rsid w:val="008824EA"/>
    <w:rsid w:val="00882564"/>
    <w:rsid w:val="00882F0B"/>
    <w:rsid w:val="00883111"/>
    <w:rsid w:val="00883631"/>
    <w:rsid w:val="00883B99"/>
    <w:rsid w:val="0088404C"/>
    <w:rsid w:val="00884243"/>
    <w:rsid w:val="00884319"/>
    <w:rsid w:val="008847DC"/>
    <w:rsid w:val="00884C72"/>
    <w:rsid w:val="00884F45"/>
    <w:rsid w:val="00885E02"/>
    <w:rsid w:val="008864C5"/>
    <w:rsid w:val="0088676D"/>
    <w:rsid w:val="00886A7C"/>
    <w:rsid w:val="00886C0D"/>
    <w:rsid w:val="00887676"/>
    <w:rsid w:val="00887BFD"/>
    <w:rsid w:val="00887EDE"/>
    <w:rsid w:val="00887FB4"/>
    <w:rsid w:val="00890227"/>
    <w:rsid w:val="0089069A"/>
    <w:rsid w:val="00890BB3"/>
    <w:rsid w:val="00890BF7"/>
    <w:rsid w:val="00890C70"/>
    <w:rsid w:val="00890E7B"/>
    <w:rsid w:val="00891381"/>
    <w:rsid w:val="008918A0"/>
    <w:rsid w:val="00891FBE"/>
    <w:rsid w:val="008920BA"/>
    <w:rsid w:val="008928CE"/>
    <w:rsid w:val="00892C36"/>
    <w:rsid w:val="00893257"/>
    <w:rsid w:val="0089343B"/>
    <w:rsid w:val="008935FC"/>
    <w:rsid w:val="008939B7"/>
    <w:rsid w:val="00894331"/>
    <w:rsid w:val="008943D3"/>
    <w:rsid w:val="008948A2"/>
    <w:rsid w:val="00894927"/>
    <w:rsid w:val="00894AFD"/>
    <w:rsid w:val="00894C0D"/>
    <w:rsid w:val="00895110"/>
    <w:rsid w:val="00895298"/>
    <w:rsid w:val="008952EA"/>
    <w:rsid w:val="00895334"/>
    <w:rsid w:val="00895A5E"/>
    <w:rsid w:val="00895D7B"/>
    <w:rsid w:val="00896029"/>
    <w:rsid w:val="00896460"/>
    <w:rsid w:val="00896520"/>
    <w:rsid w:val="00896FB4"/>
    <w:rsid w:val="00897165"/>
    <w:rsid w:val="00897198"/>
    <w:rsid w:val="00897714"/>
    <w:rsid w:val="00897783"/>
    <w:rsid w:val="0089785C"/>
    <w:rsid w:val="00897D30"/>
    <w:rsid w:val="00897D44"/>
    <w:rsid w:val="008A0A66"/>
    <w:rsid w:val="008A11F7"/>
    <w:rsid w:val="008A159F"/>
    <w:rsid w:val="008A1E18"/>
    <w:rsid w:val="008A244F"/>
    <w:rsid w:val="008A25C5"/>
    <w:rsid w:val="008A2638"/>
    <w:rsid w:val="008A2B6E"/>
    <w:rsid w:val="008A3408"/>
    <w:rsid w:val="008A34F2"/>
    <w:rsid w:val="008A3815"/>
    <w:rsid w:val="008A38B5"/>
    <w:rsid w:val="008A3B92"/>
    <w:rsid w:val="008A3E3A"/>
    <w:rsid w:val="008A436B"/>
    <w:rsid w:val="008A5213"/>
    <w:rsid w:val="008A54D2"/>
    <w:rsid w:val="008A5912"/>
    <w:rsid w:val="008A632C"/>
    <w:rsid w:val="008A6700"/>
    <w:rsid w:val="008A688D"/>
    <w:rsid w:val="008A6B1E"/>
    <w:rsid w:val="008A6C00"/>
    <w:rsid w:val="008A70DC"/>
    <w:rsid w:val="008A7746"/>
    <w:rsid w:val="008A785C"/>
    <w:rsid w:val="008B0245"/>
    <w:rsid w:val="008B047A"/>
    <w:rsid w:val="008B0A54"/>
    <w:rsid w:val="008B0C6D"/>
    <w:rsid w:val="008B1FB4"/>
    <w:rsid w:val="008B2942"/>
    <w:rsid w:val="008B2A6E"/>
    <w:rsid w:val="008B2AEA"/>
    <w:rsid w:val="008B30BA"/>
    <w:rsid w:val="008B35AD"/>
    <w:rsid w:val="008B3906"/>
    <w:rsid w:val="008B47B3"/>
    <w:rsid w:val="008B4DC9"/>
    <w:rsid w:val="008B4FF7"/>
    <w:rsid w:val="008B5A3B"/>
    <w:rsid w:val="008B5B18"/>
    <w:rsid w:val="008B613E"/>
    <w:rsid w:val="008B61E9"/>
    <w:rsid w:val="008B66D9"/>
    <w:rsid w:val="008B680A"/>
    <w:rsid w:val="008B6D09"/>
    <w:rsid w:val="008B6DFC"/>
    <w:rsid w:val="008B7012"/>
    <w:rsid w:val="008B7A33"/>
    <w:rsid w:val="008C0040"/>
    <w:rsid w:val="008C00B8"/>
    <w:rsid w:val="008C0262"/>
    <w:rsid w:val="008C061D"/>
    <w:rsid w:val="008C068D"/>
    <w:rsid w:val="008C095B"/>
    <w:rsid w:val="008C0E1E"/>
    <w:rsid w:val="008C0E44"/>
    <w:rsid w:val="008C1BC9"/>
    <w:rsid w:val="008C2321"/>
    <w:rsid w:val="008C2577"/>
    <w:rsid w:val="008C277F"/>
    <w:rsid w:val="008C306D"/>
    <w:rsid w:val="008C30A9"/>
    <w:rsid w:val="008C3759"/>
    <w:rsid w:val="008C3E98"/>
    <w:rsid w:val="008C4004"/>
    <w:rsid w:val="008C439B"/>
    <w:rsid w:val="008C4649"/>
    <w:rsid w:val="008C4FD3"/>
    <w:rsid w:val="008C535A"/>
    <w:rsid w:val="008C58AB"/>
    <w:rsid w:val="008C67A0"/>
    <w:rsid w:val="008C6A75"/>
    <w:rsid w:val="008C6B7C"/>
    <w:rsid w:val="008C701C"/>
    <w:rsid w:val="008C7986"/>
    <w:rsid w:val="008C7BA5"/>
    <w:rsid w:val="008D0557"/>
    <w:rsid w:val="008D0C3E"/>
    <w:rsid w:val="008D0FE4"/>
    <w:rsid w:val="008D0FF7"/>
    <w:rsid w:val="008D1321"/>
    <w:rsid w:val="008D148D"/>
    <w:rsid w:val="008D1E65"/>
    <w:rsid w:val="008D26D7"/>
    <w:rsid w:val="008D2CEB"/>
    <w:rsid w:val="008D2E38"/>
    <w:rsid w:val="008D3C5F"/>
    <w:rsid w:val="008D3D19"/>
    <w:rsid w:val="008D45B8"/>
    <w:rsid w:val="008D4C92"/>
    <w:rsid w:val="008D5083"/>
    <w:rsid w:val="008D5D24"/>
    <w:rsid w:val="008D5EE2"/>
    <w:rsid w:val="008D5FA1"/>
    <w:rsid w:val="008D610C"/>
    <w:rsid w:val="008D63C3"/>
    <w:rsid w:val="008D63F5"/>
    <w:rsid w:val="008D6579"/>
    <w:rsid w:val="008D6CA5"/>
    <w:rsid w:val="008D716A"/>
    <w:rsid w:val="008D799F"/>
    <w:rsid w:val="008D7E02"/>
    <w:rsid w:val="008D7E21"/>
    <w:rsid w:val="008E050E"/>
    <w:rsid w:val="008E06D9"/>
    <w:rsid w:val="008E071E"/>
    <w:rsid w:val="008E0783"/>
    <w:rsid w:val="008E1846"/>
    <w:rsid w:val="008E1A1C"/>
    <w:rsid w:val="008E2B0C"/>
    <w:rsid w:val="008E3A6B"/>
    <w:rsid w:val="008E4483"/>
    <w:rsid w:val="008E46CA"/>
    <w:rsid w:val="008E5146"/>
    <w:rsid w:val="008E56FD"/>
    <w:rsid w:val="008E5F94"/>
    <w:rsid w:val="008E65B4"/>
    <w:rsid w:val="008E670D"/>
    <w:rsid w:val="008E6750"/>
    <w:rsid w:val="008E6916"/>
    <w:rsid w:val="008E6A70"/>
    <w:rsid w:val="008E6E91"/>
    <w:rsid w:val="008E6F31"/>
    <w:rsid w:val="008E7604"/>
    <w:rsid w:val="008E7882"/>
    <w:rsid w:val="008F02C2"/>
    <w:rsid w:val="008F0341"/>
    <w:rsid w:val="008F0412"/>
    <w:rsid w:val="008F0517"/>
    <w:rsid w:val="008F05DE"/>
    <w:rsid w:val="008F08B5"/>
    <w:rsid w:val="008F0D63"/>
    <w:rsid w:val="008F1048"/>
    <w:rsid w:val="008F11D9"/>
    <w:rsid w:val="008F13D2"/>
    <w:rsid w:val="008F13DA"/>
    <w:rsid w:val="008F19D8"/>
    <w:rsid w:val="008F1CE7"/>
    <w:rsid w:val="008F21D2"/>
    <w:rsid w:val="008F2582"/>
    <w:rsid w:val="008F3721"/>
    <w:rsid w:val="008F37AA"/>
    <w:rsid w:val="008F389E"/>
    <w:rsid w:val="008F393D"/>
    <w:rsid w:val="008F39A9"/>
    <w:rsid w:val="008F3A63"/>
    <w:rsid w:val="008F3BD8"/>
    <w:rsid w:val="008F3BFE"/>
    <w:rsid w:val="008F40FD"/>
    <w:rsid w:val="008F4963"/>
    <w:rsid w:val="008F4A83"/>
    <w:rsid w:val="008F4EC2"/>
    <w:rsid w:val="008F4FD0"/>
    <w:rsid w:val="008F5106"/>
    <w:rsid w:val="008F51DE"/>
    <w:rsid w:val="008F5309"/>
    <w:rsid w:val="008F5319"/>
    <w:rsid w:val="008F55E5"/>
    <w:rsid w:val="008F56DA"/>
    <w:rsid w:val="008F59EF"/>
    <w:rsid w:val="008F5FEB"/>
    <w:rsid w:val="008F60DB"/>
    <w:rsid w:val="008F66A2"/>
    <w:rsid w:val="008F66F0"/>
    <w:rsid w:val="008F6957"/>
    <w:rsid w:val="008F6AB4"/>
    <w:rsid w:val="008F6B01"/>
    <w:rsid w:val="008F6DBE"/>
    <w:rsid w:val="008F6DC5"/>
    <w:rsid w:val="008F71A8"/>
    <w:rsid w:val="008F7928"/>
    <w:rsid w:val="008F7D96"/>
    <w:rsid w:val="00900842"/>
    <w:rsid w:val="00900C7A"/>
    <w:rsid w:val="009014D5"/>
    <w:rsid w:val="009017AB"/>
    <w:rsid w:val="00901833"/>
    <w:rsid w:val="00901E45"/>
    <w:rsid w:val="009024CD"/>
    <w:rsid w:val="00902740"/>
    <w:rsid w:val="00902F00"/>
    <w:rsid w:val="0090302E"/>
    <w:rsid w:val="0090338F"/>
    <w:rsid w:val="009036EE"/>
    <w:rsid w:val="009040D3"/>
    <w:rsid w:val="0090443D"/>
    <w:rsid w:val="00904820"/>
    <w:rsid w:val="0090482A"/>
    <w:rsid w:val="00904AE6"/>
    <w:rsid w:val="0090564C"/>
    <w:rsid w:val="00905808"/>
    <w:rsid w:val="0090583C"/>
    <w:rsid w:val="00905A60"/>
    <w:rsid w:val="00905AE9"/>
    <w:rsid w:val="00906381"/>
    <w:rsid w:val="009069E7"/>
    <w:rsid w:val="00906A28"/>
    <w:rsid w:val="00906A5C"/>
    <w:rsid w:val="009074F0"/>
    <w:rsid w:val="00910219"/>
    <w:rsid w:val="009102D5"/>
    <w:rsid w:val="009107CB"/>
    <w:rsid w:val="00910841"/>
    <w:rsid w:val="00910F8D"/>
    <w:rsid w:val="009118C8"/>
    <w:rsid w:val="00912FB5"/>
    <w:rsid w:val="00913561"/>
    <w:rsid w:val="00913F3E"/>
    <w:rsid w:val="0091410B"/>
    <w:rsid w:val="009141E4"/>
    <w:rsid w:val="0091425B"/>
    <w:rsid w:val="009142AB"/>
    <w:rsid w:val="00914A42"/>
    <w:rsid w:val="00914ED4"/>
    <w:rsid w:val="00915400"/>
    <w:rsid w:val="0091587D"/>
    <w:rsid w:val="00915BFE"/>
    <w:rsid w:val="00915D5D"/>
    <w:rsid w:val="0091672B"/>
    <w:rsid w:val="00916FDE"/>
    <w:rsid w:val="00917270"/>
    <w:rsid w:val="00917BC3"/>
    <w:rsid w:val="00917CA9"/>
    <w:rsid w:val="00917CCF"/>
    <w:rsid w:val="00917D49"/>
    <w:rsid w:val="009200CC"/>
    <w:rsid w:val="00920493"/>
    <w:rsid w:val="0092049C"/>
    <w:rsid w:val="009205A6"/>
    <w:rsid w:val="00920697"/>
    <w:rsid w:val="009206A6"/>
    <w:rsid w:val="00920DAA"/>
    <w:rsid w:val="00920DE2"/>
    <w:rsid w:val="00920DEF"/>
    <w:rsid w:val="00920F3C"/>
    <w:rsid w:val="009211DE"/>
    <w:rsid w:val="0092120F"/>
    <w:rsid w:val="00921297"/>
    <w:rsid w:val="00921597"/>
    <w:rsid w:val="0092160E"/>
    <w:rsid w:val="00921BB5"/>
    <w:rsid w:val="00921C09"/>
    <w:rsid w:val="00921F5C"/>
    <w:rsid w:val="009222D3"/>
    <w:rsid w:val="00922EB4"/>
    <w:rsid w:val="009235C0"/>
    <w:rsid w:val="0092367B"/>
    <w:rsid w:val="009238D0"/>
    <w:rsid w:val="00923E11"/>
    <w:rsid w:val="00924864"/>
    <w:rsid w:val="00924B80"/>
    <w:rsid w:val="00924CA3"/>
    <w:rsid w:val="0092529C"/>
    <w:rsid w:val="00925315"/>
    <w:rsid w:val="0092545F"/>
    <w:rsid w:val="00925A77"/>
    <w:rsid w:val="00925A86"/>
    <w:rsid w:val="00926957"/>
    <w:rsid w:val="00926E82"/>
    <w:rsid w:val="00926F21"/>
    <w:rsid w:val="0092790F"/>
    <w:rsid w:val="009302EE"/>
    <w:rsid w:val="009317D9"/>
    <w:rsid w:val="009318FA"/>
    <w:rsid w:val="00931958"/>
    <w:rsid w:val="00931F9A"/>
    <w:rsid w:val="009321B8"/>
    <w:rsid w:val="009321E0"/>
    <w:rsid w:val="009325D4"/>
    <w:rsid w:val="00932787"/>
    <w:rsid w:val="00932ACB"/>
    <w:rsid w:val="00933049"/>
    <w:rsid w:val="009333E2"/>
    <w:rsid w:val="0093342C"/>
    <w:rsid w:val="00934007"/>
    <w:rsid w:val="009345F3"/>
    <w:rsid w:val="00934874"/>
    <w:rsid w:val="00934C0B"/>
    <w:rsid w:val="00934F97"/>
    <w:rsid w:val="009352A3"/>
    <w:rsid w:val="009353F8"/>
    <w:rsid w:val="0093566A"/>
    <w:rsid w:val="00935711"/>
    <w:rsid w:val="0093592B"/>
    <w:rsid w:val="00936426"/>
    <w:rsid w:val="00936724"/>
    <w:rsid w:val="00936B58"/>
    <w:rsid w:val="00937047"/>
    <w:rsid w:val="009372E1"/>
    <w:rsid w:val="0093797F"/>
    <w:rsid w:val="00940015"/>
    <w:rsid w:val="00940833"/>
    <w:rsid w:val="00940BEE"/>
    <w:rsid w:val="00940E28"/>
    <w:rsid w:val="009411AF"/>
    <w:rsid w:val="00941560"/>
    <w:rsid w:val="009421E5"/>
    <w:rsid w:val="009423CD"/>
    <w:rsid w:val="0094245A"/>
    <w:rsid w:val="009426E8"/>
    <w:rsid w:val="009429AF"/>
    <w:rsid w:val="00942A76"/>
    <w:rsid w:val="00942FB2"/>
    <w:rsid w:val="00943685"/>
    <w:rsid w:val="00944017"/>
    <w:rsid w:val="00944069"/>
    <w:rsid w:val="009443BD"/>
    <w:rsid w:val="0094441F"/>
    <w:rsid w:val="0094469E"/>
    <w:rsid w:val="0094501E"/>
    <w:rsid w:val="00945218"/>
    <w:rsid w:val="0094573F"/>
    <w:rsid w:val="00946370"/>
    <w:rsid w:val="009468BB"/>
    <w:rsid w:val="00946A63"/>
    <w:rsid w:val="00946D12"/>
    <w:rsid w:val="00947416"/>
    <w:rsid w:val="00947A93"/>
    <w:rsid w:val="00947CDC"/>
    <w:rsid w:val="00947D63"/>
    <w:rsid w:val="00947D6B"/>
    <w:rsid w:val="0095064D"/>
    <w:rsid w:val="009506AB"/>
    <w:rsid w:val="00950B49"/>
    <w:rsid w:val="00950EA0"/>
    <w:rsid w:val="009514C7"/>
    <w:rsid w:val="0095229A"/>
    <w:rsid w:val="00952376"/>
    <w:rsid w:val="0095306C"/>
    <w:rsid w:val="0095338E"/>
    <w:rsid w:val="009542DD"/>
    <w:rsid w:val="00954702"/>
    <w:rsid w:val="0095478E"/>
    <w:rsid w:val="009548E4"/>
    <w:rsid w:val="00954E69"/>
    <w:rsid w:val="00955812"/>
    <w:rsid w:val="009559EE"/>
    <w:rsid w:val="009568F7"/>
    <w:rsid w:val="00956B7D"/>
    <w:rsid w:val="00956D56"/>
    <w:rsid w:val="00956E1B"/>
    <w:rsid w:val="009570F4"/>
    <w:rsid w:val="009575E3"/>
    <w:rsid w:val="00960320"/>
    <w:rsid w:val="0096058F"/>
    <w:rsid w:val="00960611"/>
    <w:rsid w:val="00960D35"/>
    <w:rsid w:val="00960DE9"/>
    <w:rsid w:val="00960E54"/>
    <w:rsid w:val="00961441"/>
    <w:rsid w:val="00961A75"/>
    <w:rsid w:val="009626E7"/>
    <w:rsid w:val="0096395E"/>
    <w:rsid w:val="00963CF1"/>
    <w:rsid w:val="009641E1"/>
    <w:rsid w:val="0096461C"/>
    <w:rsid w:val="009646EA"/>
    <w:rsid w:val="00964C62"/>
    <w:rsid w:val="00965441"/>
    <w:rsid w:val="00965E8E"/>
    <w:rsid w:val="0096776B"/>
    <w:rsid w:val="00967863"/>
    <w:rsid w:val="00967C93"/>
    <w:rsid w:val="00967CBB"/>
    <w:rsid w:val="009702D6"/>
    <w:rsid w:val="0097095A"/>
    <w:rsid w:val="00971279"/>
    <w:rsid w:val="009717F2"/>
    <w:rsid w:val="009728C0"/>
    <w:rsid w:val="00972978"/>
    <w:rsid w:val="00972AEE"/>
    <w:rsid w:val="00972C25"/>
    <w:rsid w:val="00972DF2"/>
    <w:rsid w:val="00972F5D"/>
    <w:rsid w:val="0097323B"/>
    <w:rsid w:val="00973AC6"/>
    <w:rsid w:val="00973DEA"/>
    <w:rsid w:val="00973FFB"/>
    <w:rsid w:val="009746FC"/>
    <w:rsid w:val="009749B2"/>
    <w:rsid w:val="00975214"/>
    <w:rsid w:val="0097615A"/>
    <w:rsid w:val="00976322"/>
    <w:rsid w:val="00976F4C"/>
    <w:rsid w:val="00977141"/>
    <w:rsid w:val="00977F57"/>
    <w:rsid w:val="0098005B"/>
    <w:rsid w:val="0098096F"/>
    <w:rsid w:val="009814A1"/>
    <w:rsid w:val="0098177D"/>
    <w:rsid w:val="00981AF4"/>
    <w:rsid w:val="0098243D"/>
    <w:rsid w:val="00982B2F"/>
    <w:rsid w:val="00982DED"/>
    <w:rsid w:val="00983355"/>
    <w:rsid w:val="0098365F"/>
    <w:rsid w:val="009837CC"/>
    <w:rsid w:val="00983927"/>
    <w:rsid w:val="00984E3B"/>
    <w:rsid w:val="0098561D"/>
    <w:rsid w:val="0098582A"/>
    <w:rsid w:val="00985A29"/>
    <w:rsid w:val="00986104"/>
    <w:rsid w:val="009864C1"/>
    <w:rsid w:val="009867BA"/>
    <w:rsid w:val="009868F6"/>
    <w:rsid w:val="00986FE9"/>
    <w:rsid w:val="009871A7"/>
    <w:rsid w:val="009872B9"/>
    <w:rsid w:val="00987BE5"/>
    <w:rsid w:val="00987E3E"/>
    <w:rsid w:val="00987F4C"/>
    <w:rsid w:val="009905AD"/>
    <w:rsid w:val="009906E7"/>
    <w:rsid w:val="00990A30"/>
    <w:rsid w:val="00990B5F"/>
    <w:rsid w:val="00990BCA"/>
    <w:rsid w:val="00991143"/>
    <w:rsid w:val="00991221"/>
    <w:rsid w:val="00991E0F"/>
    <w:rsid w:val="00992583"/>
    <w:rsid w:val="00992933"/>
    <w:rsid w:val="00992BF5"/>
    <w:rsid w:val="00992D9E"/>
    <w:rsid w:val="0099332F"/>
    <w:rsid w:val="0099343F"/>
    <w:rsid w:val="009934EC"/>
    <w:rsid w:val="00993516"/>
    <w:rsid w:val="009935A5"/>
    <w:rsid w:val="009935E5"/>
    <w:rsid w:val="00993809"/>
    <w:rsid w:val="00993A62"/>
    <w:rsid w:val="00993C16"/>
    <w:rsid w:val="00994025"/>
    <w:rsid w:val="00994F2F"/>
    <w:rsid w:val="00994FCA"/>
    <w:rsid w:val="00995C8A"/>
    <w:rsid w:val="00996273"/>
    <w:rsid w:val="00996793"/>
    <w:rsid w:val="00996970"/>
    <w:rsid w:val="00997215"/>
    <w:rsid w:val="00997792"/>
    <w:rsid w:val="009A04EE"/>
    <w:rsid w:val="009A0897"/>
    <w:rsid w:val="009A14D7"/>
    <w:rsid w:val="009A18AA"/>
    <w:rsid w:val="009A1CB6"/>
    <w:rsid w:val="009A1EE3"/>
    <w:rsid w:val="009A2295"/>
    <w:rsid w:val="009A2AC2"/>
    <w:rsid w:val="009A2D10"/>
    <w:rsid w:val="009A310C"/>
    <w:rsid w:val="009A386C"/>
    <w:rsid w:val="009A3B31"/>
    <w:rsid w:val="009A3D8A"/>
    <w:rsid w:val="009A3ED0"/>
    <w:rsid w:val="009A43A8"/>
    <w:rsid w:val="009A45D8"/>
    <w:rsid w:val="009A55A4"/>
    <w:rsid w:val="009A59C7"/>
    <w:rsid w:val="009A5C61"/>
    <w:rsid w:val="009A5CC5"/>
    <w:rsid w:val="009A6CDA"/>
    <w:rsid w:val="009B06E2"/>
    <w:rsid w:val="009B09A7"/>
    <w:rsid w:val="009B0EBD"/>
    <w:rsid w:val="009B10D2"/>
    <w:rsid w:val="009B1A04"/>
    <w:rsid w:val="009B1DD0"/>
    <w:rsid w:val="009B1E7C"/>
    <w:rsid w:val="009B1F90"/>
    <w:rsid w:val="009B2191"/>
    <w:rsid w:val="009B24DA"/>
    <w:rsid w:val="009B2643"/>
    <w:rsid w:val="009B3C1B"/>
    <w:rsid w:val="009B3C90"/>
    <w:rsid w:val="009B3CBB"/>
    <w:rsid w:val="009B41AD"/>
    <w:rsid w:val="009B4E35"/>
    <w:rsid w:val="009B5280"/>
    <w:rsid w:val="009B5428"/>
    <w:rsid w:val="009B54C8"/>
    <w:rsid w:val="009B5D1A"/>
    <w:rsid w:val="009B6181"/>
    <w:rsid w:val="009B61C6"/>
    <w:rsid w:val="009B6943"/>
    <w:rsid w:val="009B6B6C"/>
    <w:rsid w:val="009B7038"/>
    <w:rsid w:val="009B7E06"/>
    <w:rsid w:val="009B7E1F"/>
    <w:rsid w:val="009C0022"/>
    <w:rsid w:val="009C0203"/>
    <w:rsid w:val="009C029B"/>
    <w:rsid w:val="009C0336"/>
    <w:rsid w:val="009C0BC4"/>
    <w:rsid w:val="009C0DD9"/>
    <w:rsid w:val="009C15B6"/>
    <w:rsid w:val="009C163F"/>
    <w:rsid w:val="009C178A"/>
    <w:rsid w:val="009C2C2B"/>
    <w:rsid w:val="009C3891"/>
    <w:rsid w:val="009C3A18"/>
    <w:rsid w:val="009C3BE6"/>
    <w:rsid w:val="009C4389"/>
    <w:rsid w:val="009C5206"/>
    <w:rsid w:val="009C557E"/>
    <w:rsid w:val="009C5849"/>
    <w:rsid w:val="009C5F31"/>
    <w:rsid w:val="009C6815"/>
    <w:rsid w:val="009C68C2"/>
    <w:rsid w:val="009C6BAC"/>
    <w:rsid w:val="009C7338"/>
    <w:rsid w:val="009C7700"/>
    <w:rsid w:val="009C792D"/>
    <w:rsid w:val="009C7E1D"/>
    <w:rsid w:val="009C7E61"/>
    <w:rsid w:val="009D04E6"/>
    <w:rsid w:val="009D0A57"/>
    <w:rsid w:val="009D0A8C"/>
    <w:rsid w:val="009D0B16"/>
    <w:rsid w:val="009D0D50"/>
    <w:rsid w:val="009D111B"/>
    <w:rsid w:val="009D1163"/>
    <w:rsid w:val="009D14AF"/>
    <w:rsid w:val="009D15A4"/>
    <w:rsid w:val="009D161A"/>
    <w:rsid w:val="009D1FF9"/>
    <w:rsid w:val="009D21A8"/>
    <w:rsid w:val="009D26BA"/>
    <w:rsid w:val="009D3F4F"/>
    <w:rsid w:val="009D42D8"/>
    <w:rsid w:val="009D487F"/>
    <w:rsid w:val="009D4E4E"/>
    <w:rsid w:val="009D4F0B"/>
    <w:rsid w:val="009D4FCB"/>
    <w:rsid w:val="009D52D7"/>
    <w:rsid w:val="009D55A3"/>
    <w:rsid w:val="009D575F"/>
    <w:rsid w:val="009D6063"/>
    <w:rsid w:val="009D61BA"/>
    <w:rsid w:val="009D6378"/>
    <w:rsid w:val="009D67DF"/>
    <w:rsid w:val="009D6970"/>
    <w:rsid w:val="009D76B7"/>
    <w:rsid w:val="009D791C"/>
    <w:rsid w:val="009E009F"/>
    <w:rsid w:val="009E02E6"/>
    <w:rsid w:val="009E09D7"/>
    <w:rsid w:val="009E0D5B"/>
    <w:rsid w:val="009E0EDA"/>
    <w:rsid w:val="009E14E0"/>
    <w:rsid w:val="009E1523"/>
    <w:rsid w:val="009E1DD2"/>
    <w:rsid w:val="009E1F7E"/>
    <w:rsid w:val="009E23A3"/>
    <w:rsid w:val="009E25B1"/>
    <w:rsid w:val="009E322C"/>
    <w:rsid w:val="009E33C2"/>
    <w:rsid w:val="009E386B"/>
    <w:rsid w:val="009E391E"/>
    <w:rsid w:val="009E40F1"/>
    <w:rsid w:val="009E4426"/>
    <w:rsid w:val="009E45BF"/>
    <w:rsid w:val="009E486D"/>
    <w:rsid w:val="009E548B"/>
    <w:rsid w:val="009E55DF"/>
    <w:rsid w:val="009E58DD"/>
    <w:rsid w:val="009E5ACD"/>
    <w:rsid w:val="009E5E1D"/>
    <w:rsid w:val="009E5FA2"/>
    <w:rsid w:val="009E609A"/>
    <w:rsid w:val="009E68DA"/>
    <w:rsid w:val="009E6A0E"/>
    <w:rsid w:val="009E6A36"/>
    <w:rsid w:val="009E6A73"/>
    <w:rsid w:val="009E701E"/>
    <w:rsid w:val="009E7357"/>
    <w:rsid w:val="009E78DA"/>
    <w:rsid w:val="009E7904"/>
    <w:rsid w:val="009E7F95"/>
    <w:rsid w:val="009E7FD1"/>
    <w:rsid w:val="009F0341"/>
    <w:rsid w:val="009F05DB"/>
    <w:rsid w:val="009F09CC"/>
    <w:rsid w:val="009F0EA2"/>
    <w:rsid w:val="009F1193"/>
    <w:rsid w:val="009F128D"/>
    <w:rsid w:val="009F1426"/>
    <w:rsid w:val="009F1698"/>
    <w:rsid w:val="009F1833"/>
    <w:rsid w:val="009F19E1"/>
    <w:rsid w:val="009F1D10"/>
    <w:rsid w:val="009F236B"/>
    <w:rsid w:val="009F2458"/>
    <w:rsid w:val="009F261C"/>
    <w:rsid w:val="009F2C26"/>
    <w:rsid w:val="009F3A0F"/>
    <w:rsid w:val="009F3A3B"/>
    <w:rsid w:val="009F3CF5"/>
    <w:rsid w:val="009F3E17"/>
    <w:rsid w:val="009F404A"/>
    <w:rsid w:val="009F49CE"/>
    <w:rsid w:val="009F4D93"/>
    <w:rsid w:val="009F510E"/>
    <w:rsid w:val="009F571C"/>
    <w:rsid w:val="009F5BBB"/>
    <w:rsid w:val="009F6199"/>
    <w:rsid w:val="009F6274"/>
    <w:rsid w:val="009F643A"/>
    <w:rsid w:val="009F657E"/>
    <w:rsid w:val="009F6F41"/>
    <w:rsid w:val="009F7828"/>
    <w:rsid w:val="009F786A"/>
    <w:rsid w:val="009F7976"/>
    <w:rsid w:val="009F7B17"/>
    <w:rsid w:val="009F7C21"/>
    <w:rsid w:val="009F7C6F"/>
    <w:rsid w:val="00A00205"/>
    <w:rsid w:val="00A0056C"/>
    <w:rsid w:val="00A00574"/>
    <w:rsid w:val="00A0086E"/>
    <w:rsid w:val="00A01158"/>
    <w:rsid w:val="00A01198"/>
    <w:rsid w:val="00A0272D"/>
    <w:rsid w:val="00A02DCA"/>
    <w:rsid w:val="00A02F37"/>
    <w:rsid w:val="00A0388A"/>
    <w:rsid w:val="00A03A8C"/>
    <w:rsid w:val="00A03F8C"/>
    <w:rsid w:val="00A040F8"/>
    <w:rsid w:val="00A043E1"/>
    <w:rsid w:val="00A049B9"/>
    <w:rsid w:val="00A049E6"/>
    <w:rsid w:val="00A04FA3"/>
    <w:rsid w:val="00A05286"/>
    <w:rsid w:val="00A05393"/>
    <w:rsid w:val="00A05902"/>
    <w:rsid w:val="00A0593F"/>
    <w:rsid w:val="00A05B45"/>
    <w:rsid w:val="00A0632C"/>
    <w:rsid w:val="00A06588"/>
    <w:rsid w:val="00A06CA2"/>
    <w:rsid w:val="00A070C9"/>
    <w:rsid w:val="00A07985"/>
    <w:rsid w:val="00A079C4"/>
    <w:rsid w:val="00A10692"/>
    <w:rsid w:val="00A1076E"/>
    <w:rsid w:val="00A10A1D"/>
    <w:rsid w:val="00A10CBE"/>
    <w:rsid w:val="00A10EA3"/>
    <w:rsid w:val="00A11152"/>
    <w:rsid w:val="00A120C3"/>
    <w:rsid w:val="00A1296A"/>
    <w:rsid w:val="00A129F9"/>
    <w:rsid w:val="00A12BE2"/>
    <w:rsid w:val="00A1347E"/>
    <w:rsid w:val="00A134E7"/>
    <w:rsid w:val="00A137ED"/>
    <w:rsid w:val="00A13A66"/>
    <w:rsid w:val="00A14106"/>
    <w:rsid w:val="00A146D3"/>
    <w:rsid w:val="00A148C3"/>
    <w:rsid w:val="00A1498C"/>
    <w:rsid w:val="00A15A24"/>
    <w:rsid w:val="00A15A8C"/>
    <w:rsid w:val="00A162EB"/>
    <w:rsid w:val="00A16905"/>
    <w:rsid w:val="00A16C0D"/>
    <w:rsid w:val="00A16ECB"/>
    <w:rsid w:val="00A16FD3"/>
    <w:rsid w:val="00A17860"/>
    <w:rsid w:val="00A17AAA"/>
    <w:rsid w:val="00A20160"/>
    <w:rsid w:val="00A20600"/>
    <w:rsid w:val="00A20617"/>
    <w:rsid w:val="00A20C00"/>
    <w:rsid w:val="00A20C2A"/>
    <w:rsid w:val="00A2145F"/>
    <w:rsid w:val="00A21B00"/>
    <w:rsid w:val="00A22080"/>
    <w:rsid w:val="00A226E8"/>
    <w:rsid w:val="00A22A1D"/>
    <w:rsid w:val="00A22AE6"/>
    <w:rsid w:val="00A22C55"/>
    <w:rsid w:val="00A22E46"/>
    <w:rsid w:val="00A22E6F"/>
    <w:rsid w:val="00A23109"/>
    <w:rsid w:val="00A2328F"/>
    <w:rsid w:val="00A24296"/>
    <w:rsid w:val="00A24492"/>
    <w:rsid w:val="00A24B27"/>
    <w:rsid w:val="00A24CCE"/>
    <w:rsid w:val="00A24FF9"/>
    <w:rsid w:val="00A253E9"/>
    <w:rsid w:val="00A255A9"/>
    <w:rsid w:val="00A2576E"/>
    <w:rsid w:val="00A25A77"/>
    <w:rsid w:val="00A25E53"/>
    <w:rsid w:val="00A264D9"/>
    <w:rsid w:val="00A2678C"/>
    <w:rsid w:val="00A26B52"/>
    <w:rsid w:val="00A27003"/>
    <w:rsid w:val="00A27462"/>
    <w:rsid w:val="00A277AA"/>
    <w:rsid w:val="00A27925"/>
    <w:rsid w:val="00A27BF8"/>
    <w:rsid w:val="00A27E4B"/>
    <w:rsid w:val="00A27EE3"/>
    <w:rsid w:val="00A30182"/>
    <w:rsid w:val="00A30440"/>
    <w:rsid w:val="00A305F8"/>
    <w:rsid w:val="00A30889"/>
    <w:rsid w:val="00A30A56"/>
    <w:rsid w:val="00A311B8"/>
    <w:rsid w:val="00A31229"/>
    <w:rsid w:val="00A313BE"/>
    <w:rsid w:val="00A318E0"/>
    <w:rsid w:val="00A328C0"/>
    <w:rsid w:val="00A32992"/>
    <w:rsid w:val="00A32A73"/>
    <w:rsid w:val="00A32C65"/>
    <w:rsid w:val="00A32FB1"/>
    <w:rsid w:val="00A3305E"/>
    <w:rsid w:val="00A33BE3"/>
    <w:rsid w:val="00A33E61"/>
    <w:rsid w:val="00A3409D"/>
    <w:rsid w:val="00A345D3"/>
    <w:rsid w:val="00A35370"/>
    <w:rsid w:val="00A3547C"/>
    <w:rsid w:val="00A35663"/>
    <w:rsid w:val="00A35A90"/>
    <w:rsid w:val="00A36415"/>
    <w:rsid w:val="00A36893"/>
    <w:rsid w:val="00A36CA9"/>
    <w:rsid w:val="00A370EB"/>
    <w:rsid w:val="00A3774D"/>
    <w:rsid w:val="00A37808"/>
    <w:rsid w:val="00A401ED"/>
    <w:rsid w:val="00A40454"/>
    <w:rsid w:val="00A4072C"/>
    <w:rsid w:val="00A409ED"/>
    <w:rsid w:val="00A40CB4"/>
    <w:rsid w:val="00A40CE8"/>
    <w:rsid w:val="00A40E54"/>
    <w:rsid w:val="00A40F01"/>
    <w:rsid w:val="00A411B0"/>
    <w:rsid w:val="00A41434"/>
    <w:rsid w:val="00A41D93"/>
    <w:rsid w:val="00A421F0"/>
    <w:rsid w:val="00A426BE"/>
    <w:rsid w:val="00A42BDE"/>
    <w:rsid w:val="00A42DF4"/>
    <w:rsid w:val="00A44735"/>
    <w:rsid w:val="00A44972"/>
    <w:rsid w:val="00A453B9"/>
    <w:rsid w:val="00A462B1"/>
    <w:rsid w:val="00A4652D"/>
    <w:rsid w:val="00A46853"/>
    <w:rsid w:val="00A46F47"/>
    <w:rsid w:val="00A47591"/>
    <w:rsid w:val="00A502A5"/>
    <w:rsid w:val="00A502E7"/>
    <w:rsid w:val="00A506EB"/>
    <w:rsid w:val="00A50AF6"/>
    <w:rsid w:val="00A50F4D"/>
    <w:rsid w:val="00A51432"/>
    <w:rsid w:val="00A516C1"/>
    <w:rsid w:val="00A51E56"/>
    <w:rsid w:val="00A51F6E"/>
    <w:rsid w:val="00A525B1"/>
    <w:rsid w:val="00A528D1"/>
    <w:rsid w:val="00A52AE8"/>
    <w:rsid w:val="00A52FE6"/>
    <w:rsid w:val="00A534B4"/>
    <w:rsid w:val="00A53D47"/>
    <w:rsid w:val="00A54314"/>
    <w:rsid w:val="00A54420"/>
    <w:rsid w:val="00A547E8"/>
    <w:rsid w:val="00A5508C"/>
    <w:rsid w:val="00A55125"/>
    <w:rsid w:val="00A552B4"/>
    <w:rsid w:val="00A5532D"/>
    <w:rsid w:val="00A56B54"/>
    <w:rsid w:val="00A56C04"/>
    <w:rsid w:val="00A56FC7"/>
    <w:rsid w:val="00A5740F"/>
    <w:rsid w:val="00A57793"/>
    <w:rsid w:val="00A57860"/>
    <w:rsid w:val="00A57985"/>
    <w:rsid w:val="00A60046"/>
    <w:rsid w:val="00A60280"/>
    <w:rsid w:val="00A60A23"/>
    <w:rsid w:val="00A60FFF"/>
    <w:rsid w:val="00A610F4"/>
    <w:rsid w:val="00A61401"/>
    <w:rsid w:val="00A6192E"/>
    <w:rsid w:val="00A61A6E"/>
    <w:rsid w:val="00A61CD5"/>
    <w:rsid w:val="00A62083"/>
    <w:rsid w:val="00A623F5"/>
    <w:rsid w:val="00A626FE"/>
    <w:rsid w:val="00A62D18"/>
    <w:rsid w:val="00A62EA1"/>
    <w:rsid w:val="00A633BC"/>
    <w:rsid w:val="00A63F7E"/>
    <w:rsid w:val="00A64224"/>
    <w:rsid w:val="00A643F4"/>
    <w:rsid w:val="00A644D3"/>
    <w:rsid w:val="00A6468D"/>
    <w:rsid w:val="00A6565A"/>
    <w:rsid w:val="00A65C62"/>
    <w:rsid w:val="00A65EF7"/>
    <w:rsid w:val="00A66178"/>
    <w:rsid w:val="00A669E4"/>
    <w:rsid w:val="00A66D1E"/>
    <w:rsid w:val="00A66E47"/>
    <w:rsid w:val="00A6752D"/>
    <w:rsid w:val="00A6797D"/>
    <w:rsid w:val="00A70504"/>
    <w:rsid w:val="00A7086E"/>
    <w:rsid w:val="00A70AA5"/>
    <w:rsid w:val="00A70CE8"/>
    <w:rsid w:val="00A71B29"/>
    <w:rsid w:val="00A71E3F"/>
    <w:rsid w:val="00A72093"/>
    <w:rsid w:val="00A720D0"/>
    <w:rsid w:val="00A721A1"/>
    <w:rsid w:val="00A724B0"/>
    <w:rsid w:val="00A72A5B"/>
    <w:rsid w:val="00A72E0F"/>
    <w:rsid w:val="00A73175"/>
    <w:rsid w:val="00A73AED"/>
    <w:rsid w:val="00A73D30"/>
    <w:rsid w:val="00A740DF"/>
    <w:rsid w:val="00A74276"/>
    <w:rsid w:val="00A742DA"/>
    <w:rsid w:val="00A74E85"/>
    <w:rsid w:val="00A74ED6"/>
    <w:rsid w:val="00A75048"/>
    <w:rsid w:val="00A750D0"/>
    <w:rsid w:val="00A75250"/>
    <w:rsid w:val="00A756B4"/>
    <w:rsid w:val="00A762E2"/>
    <w:rsid w:val="00A769B4"/>
    <w:rsid w:val="00A76A10"/>
    <w:rsid w:val="00A76EC2"/>
    <w:rsid w:val="00A77233"/>
    <w:rsid w:val="00A775FA"/>
    <w:rsid w:val="00A77662"/>
    <w:rsid w:val="00A779D9"/>
    <w:rsid w:val="00A77D91"/>
    <w:rsid w:val="00A8051B"/>
    <w:rsid w:val="00A80779"/>
    <w:rsid w:val="00A80F05"/>
    <w:rsid w:val="00A816B1"/>
    <w:rsid w:val="00A81724"/>
    <w:rsid w:val="00A821F4"/>
    <w:rsid w:val="00A82312"/>
    <w:rsid w:val="00A82392"/>
    <w:rsid w:val="00A829E5"/>
    <w:rsid w:val="00A82A8B"/>
    <w:rsid w:val="00A82D27"/>
    <w:rsid w:val="00A831C9"/>
    <w:rsid w:val="00A8324C"/>
    <w:rsid w:val="00A83461"/>
    <w:rsid w:val="00A83BDF"/>
    <w:rsid w:val="00A846C4"/>
    <w:rsid w:val="00A8499F"/>
    <w:rsid w:val="00A85C94"/>
    <w:rsid w:val="00A85E0F"/>
    <w:rsid w:val="00A8675C"/>
    <w:rsid w:val="00A86B89"/>
    <w:rsid w:val="00A86BE6"/>
    <w:rsid w:val="00A86FE7"/>
    <w:rsid w:val="00A8702B"/>
    <w:rsid w:val="00A900F6"/>
    <w:rsid w:val="00A90A27"/>
    <w:rsid w:val="00A90B00"/>
    <w:rsid w:val="00A90F6D"/>
    <w:rsid w:val="00A9196C"/>
    <w:rsid w:val="00A91B60"/>
    <w:rsid w:val="00A91BDF"/>
    <w:rsid w:val="00A9207F"/>
    <w:rsid w:val="00A92354"/>
    <w:rsid w:val="00A92639"/>
    <w:rsid w:val="00A92ACD"/>
    <w:rsid w:val="00A92B44"/>
    <w:rsid w:val="00A92C99"/>
    <w:rsid w:val="00A92E5A"/>
    <w:rsid w:val="00A9334A"/>
    <w:rsid w:val="00A9342B"/>
    <w:rsid w:val="00A93961"/>
    <w:rsid w:val="00A93DA3"/>
    <w:rsid w:val="00A93DF7"/>
    <w:rsid w:val="00A943C9"/>
    <w:rsid w:val="00A94A70"/>
    <w:rsid w:val="00A94F18"/>
    <w:rsid w:val="00A95414"/>
    <w:rsid w:val="00A95983"/>
    <w:rsid w:val="00A95F21"/>
    <w:rsid w:val="00A963FD"/>
    <w:rsid w:val="00A966BB"/>
    <w:rsid w:val="00A96A95"/>
    <w:rsid w:val="00A975DB"/>
    <w:rsid w:val="00A97D58"/>
    <w:rsid w:val="00A97DD0"/>
    <w:rsid w:val="00A97EE7"/>
    <w:rsid w:val="00AA0085"/>
    <w:rsid w:val="00AA05A6"/>
    <w:rsid w:val="00AA13E5"/>
    <w:rsid w:val="00AA1B9B"/>
    <w:rsid w:val="00AA2992"/>
    <w:rsid w:val="00AA2DD2"/>
    <w:rsid w:val="00AA327B"/>
    <w:rsid w:val="00AA34DB"/>
    <w:rsid w:val="00AA36F1"/>
    <w:rsid w:val="00AA4005"/>
    <w:rsid w:val="00AA49FC"/>
    <w:rsid w:val="00AA4AF6"/>
    <w:rsid w:val="00AA4E15"/>
    <w:rsid w:val="00AA4EE0"/>
    <w:rsid w:val="00AA50F6"/>
    <w:rsid w:val="00AA56B2"/>
    <w:rsid w:val="00AA5744"/>
    <w:rsid w:val="00AA5D11"/>
    <w:rsid w:val="00AA5EE3"/>
    <w:rsid w:val="00AA5F6F"/>
    <w:rsid w:val="00AA60D9"/>
    <w:rsid w:val="00AA61B9"/>
    <w:rsid w:val="00AA68DF"/>
    <w:rsid w:val="00AA68F6"/>
    <w:rsid w:val="00AA701A"/>
    <w:rsid w:val="00AA7A56"/>
    <w:rsid w:val="00AA7E0D"/>
    <w:rsid w:val="00AA7EB9"/>
    <w:rsid w:val="00AA7FEA"/>
    <w:rsid w:val="00AB0104"/>
    <w:rsid w:val="00AB038C"/>
    <w:rsid w:val="00AB0B02"/>
    <w:rsid w:val="00AB125F"/>
    <w:rsid w:val="00AB1C4E"/>
    <w:rsid w:val="00AB1CD5"/>
    <w:rsid w:val="00AB1EBD"/>
    <w:rsid w:val="00AB20EB"/>
    <w:rsid w:val="00AB2268"/>
    <w:rsid w:val="00AB24EB"/>
    <w:rsid w:val="00AB30A2"/>
    <w:rsid w:val="00AB32A7"/>
    <w:rsid w:val="00AB36ED"/>
    <w:rsid w:val="00AB3A34"/>
    <w:rsid w:val="00AB3AD3"/>
    <w:rsid w:val="00AB3F44"/>
    <w:rsid w:val="00AB3F67"/>
    <w:rsid w:val="00AB4019"/>
    <w:rsid w:val="00AB41DE"/>
    <w:rsid w:val="00AB4813"/>
    <w:rsid w:val="00AB4925"/>
    <w:rsid w:val="00AB4B96"/>
    <w:rsid w:val="00AB4EDE"/>
    <w:rsid w:val="00AB56D1"/>
    <w:rsid w:val="00AB5B29"/>
    <w:rsid w:val="00AB5B45"/>
    <w:rsid w:val="00AB614F"/>
    <w:rsid w:val="00AB6315"/>
    <w:rsid w:val="00AB666F"/>
    <w:rsid w:val="00AB6916"/>
    <w:rsid w:val="00AB7A2B"/>
    <w:rsid w:val="00AC0216"/>
    <w:rsid w:val="00AC0250"/>
    <w:rsid w:val="00AC0750"/>
    <w:rsid w:val="00AC105F"/>
    <w:rsid w:val="00AC1271"/>
    <w:rsid w:val="00AC1587"/>
    <w:rsid w:val="00AC16F2"/>
    <w:rsid w:val="00AC1A22"/>
    <w:rsid w:val="00AC1F0D"/>
    <w:rsid w:val="00AC20A3"/>
    <w:rsid w:val="00AC2239"/>
    <w:rsid w:val="00AC23B1"/>
    <w:rsid w:val="00AC25CC"/>
    <w:rsid w:val="00AC29FE"/>
    <w:rsid w:val="00AC2A35"/>
    <w:rsid w:val="00AC2F56"/>
    <w:rsid w:val="00AC3A99"/>
    <w:rsid w:val="00AC3D77"/>
    <w:rsid w:val="00AC3E6B"/>
    <w:rsid w:val="00AC4E66"/>
    <w:rsid w:val="00AC5160"/>
    <w:rsid w:val="00AC5479"/>
    <w:rsid w:val="00AC592F"/>
    <w:rsid w:val="00AC6347"/>
    <w:rsid w:val="00AC6B55"/>
    <w:rsid w:val="00AC725C"/>
    <w:rsid w:val="00AC7275"/>
    <w:rsid w:val="00AC74E9"/>
    <w:rsid w:val="00AC7599"/>
    <w:rsid w:val="00AC7A45"/>
    <w:rsid w:val="00AC7B87"/>
    <w:rsid w:val="00AC7D30"/>
    <w:rsid w:val="00AC7ECD"/>
    <w:rsid w:val="00AD0E59"/>
    <w:rsid w:val="00AD13E8"/>
    <w:rsid w:val="00AD18C0"/>
    <w:rsid w:val="00AD2564"/>
    <w:rsid w:val="00AD26C6"/>
    <w:rsid w:val="00AD2AB6"/>
    <w:rsid w:val="00AD2FB6"/>
    <w:rsid w:val="00AD3899"/>
    <w:rsid w:val="00AD3951"/>
    <w:rsid w:val="00AD3BFC"/>
    <w:rsid w:val="00AD4101"/>
    <w:rsid w:val="00AD422E"/>
    <w:rsid w:val="00AD43C2"/>
    <w:rsid w:val="00AD4607"/>
    <w:rsid w:val="00AD482C"/>
    <w:rsid w:val="00AD49E3"/>
    <w:rsid w:val="00AD50CF"/>
    <w:rsid w:val="00AD5638"/>
    <w:rsid w:val="00AD5764"/>
    <w:rsid w:val="00AD595A"/>
    <w:rsid w:val="00AD6177"/>
    <w:rsid w:val="00AD715D"/>
    <w:rsid w:val="00AD71CC"/>
    <w:rsid w:val="00AD71DA"/>
    <w:rsid w:val="00AD75B5"/>
    <w:rsid w:val="00AD76D2"/>
    <w:rsid w:val="00AE061C"/>
    <w:rsid w:val="00AE075C"/>
    <w:rsid w:val="00AE11D9"/>
    <w:rsid w:val="00AE1432"/>
    <w:rsid w:val="00AE2125"/>
    <w:rsid w:val="00AE2987"/>
    <w:rsid w:val="00AE337F"/>
    <w:rsid w:val="00AE4206"/>
    <w:rsid w:val="00AE448C"/>
    <w:rsid w:val="00AE44FC"/>
    <w:rsid w:val="00AE46E4"/>
    <w:rsid w:val="00AE48C6"/>
    <w:rsid w:val="00AE4AD7"/>
    <w:rsid w:val="00AE4CFE"/>
    <w:rsid w:val="00AE4DE2"/>
    <w:rsid w:val="00AE5143"/>
    <w:rsid w:val="00AE559A"/>
    <w:rsid w:val="00AE5D91"/>
    <w:rsid w:val="00AE67D9"/>
    <w:rsid w:val="00AE6A2C"/>
    <w:rsid w:val="00AE6B73"/>
    <w:rsid w:val="00AE6C02"/>
    <w:rsid w:val="00AE6F8B"/>
    <w:rsid w:val="00AE76A0"/>
    <w:rsid w:val="00AE7A42"/>
    <w:rsid w:val="00AE7DC4"/>
    <w:rsid w:val="00AF0250"/>
    <w:rsid w:val="00AF053D"/>
    <w:rsid w:val="00AF06FE"/>
    <w:rsid w:val="00AF0C2E"/>
    <w:rsid w:val="00AF0DB9"/>
    <w:rsid w:val="00AF12AA"/>
    <w:rsid w:val="00AF1841"/>
    <w:rsid w:val="00AF192B"/>
    <w:rsid w:val="00AF2180"/>
    <w:rsid w:val="00AF2203"/>
    <w:rsid w:val="00AF24C7"/>
    <w:rsid w:val="00AF25FE"/>
    <w:rsid w:val="00AF337F"/>
    <w:rsid w:val="00AF35D9"/>
    <w:rsid w:val="00AF3695"/>
    <w:rsid w:val="00AF4D60"/>
    <w:rsid w:val="00AF4F68"/>
    <w:rsid w:val="00AF53B9"/>
    <w:rsid w:val="00AF5456"/>
    <w:rsid w:val="00AF558A"/>
    <w:rsid w:val="00AF5764"/>
    <w:rsid w:val="00AF5AEC"/>
    <w:rsid w:val="00AF5F3A"/>
    <w:rsid w:val="00AF65EA"/>
    <w:rsid w:val="00AF6E6E"/>
    <w:rsid w:val="00AF7115"/>
    <w:rsid w:val="00AF749D"/>
    <w:rsid w:val="00AF74B8"/>
    <w:rsid w:val="00AF74D3"/>
    <w:rsid w:val="00AF7BAC"/>
    <w:rsid w:val="00B0053F"/>
    <w:rsid w:val="00B00F95"/>
    <w:rsid w:val="00B0160E"/>
    <w:rsid w:val="00B0169A"/>
    <w:rsid w:val="00B019C9"/>
    <w:rsid w:val="00B01E7C"/>
    <w:rsid w:val="00B0203F"/>
    <w:rsid w:val="00B0240F"/>
    <w:rsid w:val="00B0282A"/>
    <w:rsid w:val="00B02E1E"/>
    <w:rsid w:val="00B03348"/>
    <w:rsid w:val="00B0346B"/>
    <w:rsid w:val="00B042D6"/>
    <w:rsid w:val="00B04593"/>
    <w:rsid w:val="00B0494A"/>
    <w:rsid w:val="00B04C6B"/>
    <w:rsid w:val="00B04D60"/>
    <w:rsid w:val="00B0563B"/>
    <w:rsid w:val="00B05A1C"/>
    <w:rsid w:val="00B05ACF"/>
    <w:rsid w:val="00B05F5B"/>
    <w:rsid w:val="00B06202"/>
    <w:rsid w:val="00B0628C"/>
    <w:rsid w:val="00B0763E"/>
    <w:rsid w:val="00B07B87"/>
    <w:rsid w:val="00B07C3B"/>
    <w:rsid w:val="00B07E86"/>
    <w:rsid w:val="00B07EA7"/>
    <w:rsid w:val="00B07F28"/>
    <w:rsid w:val="00B07F63"/>
    <w:rsid w:val="00B10065"/>
    <w:rsid w:val="00B1013E"/>
    <w:rsid w:val="00B10417"/>
    <w:rsid w:val="00B10A74"/>
    <w:rsid w:val="00B11698"/>
    <w:rsid w:val="00B11AB0"/>
    <w:rsid w:val="00B12273"/>
    <w:rsid w:val="00B123E4"/>
    <w:rsid w:val="00B129B0"/>
    <w:rsid w:val="00B12E47"/>
    <w:rsid w:val="00B12F56"/>
    <w:rsid w:val="00B13002"/>
    <w:rsid w:val="00B1312B"/>
    <w:rsid w:val="00B1315B"/>
    <w:rsid w:val="00B13886"/>
    <w:rsid w:val="00B13A9C"/>
    <w:rsid w:val="00B13F72"/>
    <w:rsid w:val="00B1438C"/>
    <w:rsid w:val="00B145E7"/>
    <w:rsid w:val="00B14645"/>
    <w:rsid w:val="00B14820"/>
    <w:rsid w:val="00B14B4B"/>
    <w:rsid w:val="00B14D80"/>
    <w:rsid w:val="00B15320"/>
    <w:rsid w:val="00B15AAF"/>
    <w:rsid w:val="00B16400"/>
    <w:rsid w:val="00B168DD"/>
    <w:rsid w:val="00B17802"/>
    <w:rsid w:val="00B20AEE"/>
    <w:rsid w:val="00B20AF2"/>
    <w:rsid w:val="00B20CB5"/>
    <w:rsid w:val="00B2136E"/>
    <w:rsid w:val="00B214E4"/>
    <w:rsid w:val="00B21C49"/>
    <w:rsid w:val="00B2234D"/>
    <w:rsid w:val="00B227F1"/>
    <w:rsid w:val="00B22E25"/>
    <w:rsid w:val="00B2325A"/>
    <w:rsid w:val="00B236AF"/>
    <w:rsid w:val="00B2383B"/>
    <w:rsid w:val="00B238DD"/>
    <w:rsid w:val="00B23C90"/>
    <w:rsid w:val="00B23D41"/>
    <w:rsid w:val="00B2466A"/>
    <w:rsid w:val="00B24674"/>
    <w:rsid w:val="00B2487D"/>
    <w:rsid w:val="00B24F56"/>
    <w:rsid w:val="00B251E8"/>
    <w:rsid w:val="00B25325"/>
    <w:rsid w:val="00B25EA1"/>
    <w:rsid w:val="00B26584"/>
    <w:rsid w:val="00B2659D"/>
    <w:rsid w:val="00B27250"/>
    <w:rsid w:val="00B2748B"/>
    <w:rsid w:val="00B27732"/>
    <w:rsid w:val="00B30260"/>
    <w:rsid w:val="00B3079C"/>
    <w:rsid w:val="00B30AEA"/>
    <w:rsid w:val="00B313F7"/>
    <w:rsid w:val="00B314F8"/>
    <w:rsid w:val="00B318F4"/>
    <w:rsid w:val="00B321AE"/>
    <w:rsid w:val="00B3227A"/>
    <w:rsid w:val="00B3228D"/>
    <w:rsid w:val="00B32437"/>
    <w:rsid w:val="00B3253F"/>
    <w:rsid w:val="00B3289B"/>
    <w:rsid w:val="00B32960"/>
    <w:rsid w:val="00B3327B"/>
    <w:rsid w:val="00B33605"/>
    <w:rsid w:val="00B33E6A"/>
    <w:rsid w:val="00B3437F"/>
    <w:rsid w:val="00B347F4"/>
    <w:rsid w:val="00B356F3"/>
    <w:rsid w:val="00B3642B"/>
    <w:rsid w:val="00B36941"/>
    <w:rsid w:val="00B37431"/>
    <w:rsid w:val="00B37610"/>
    <w:rsid w:val="00B376AA"/>
    <w:rsid w:val="00B37C75"/>
    <w:rsid w:val="00B402BC"/>
    <w:rsid w:val="00B40429"/>
    <w:rsid w:val="00B4044C"/>
    <w:rsid w:val="00B40AA6"/>
    <w:rsid w:val="00B40DAD"/>
    <w:rsid w:val="00B40F2A"/>
    <w:rsid w:val="00B410EB"/>
    <w:rsid w:val="00B42375"/>
    <w:rsid w:val="00B4238C"/>
    <w:rsid w:val="00B425C4"/>
    <w:rsid w:val="00B42652"/>
    <w:rsid w:val="00B42A17"/>
    <w:rsid w:val="00B43877"/>
    <w:rsid w:val="00B43DFF"/>
    <w:rsid w:val="00B44683"/>
    <w:rsid w:val="00B44A8B"/>
    <w:rsid w:val="00B452EB"/>
    <w:rsid w:val="00B453FF"/>
    <w:rsid w:val="00B454CD"/>
    <w:rsid w:val="00B46B3C"/>
    <w:rsid w:val="00B46D00"/>
    <w:rsid w:val="00B46FC2"/>
    <w:rsid w:val="00B47155"/>
    <w:rsid w:val="00B471D7"/>
    <w:rsid w:val="00B47774"/>
    <w:rsid w:val="00B47877"/>
    <w:rsid w:val="00B478EB"/>
    <w:rsid w:val="00B47BBF"/>
    <w:rsid w:val="00B501D2"/>
    <w:rsid w:val="00B50D0C"/>
    <w:rsid w:val="00B51385"/>
    <w:rsid w:val="00B513BD"/>
    <w:rsid w:val="00B51908"/>
    <w:rsid w:val="00B51ACC"/>
    <w:rsid w:val="00B51B88"/>
    <w:rsid w:val="00B523F5"/>
    <w:rsid w:val="00B524C3"/>
    <w:rsid w:val="00B528B2"/>
    <w:rsid w:val="00B52AE8"/>
    <w:rsid w:val="00B53BC4"/>
    <w:rsid w:val="00B53C50"/>
    <w:rsid w:val="00B54213"/>
    <w:rsid w:val="00B54A2C"/>
    <w:rsid w:val="00B54EDD"/>
    <w:rsid w:val="00B54F46"/>
    <w:rsid w:val="00B551F3"/>
    <w:rsid w:val="00B553E1"/>
    <w:rsid w:val="00B5576C"/>
    <w:rsid w:val="00B55B19"/>
    <w:rsid w:val="00B56020"/>
    <w:rsid w:val="00B56C3B"/>
    <w:rsid w:val="00B57354"/>
    <w:rsid w:val="00B57612"/>
    <w:rsid w:val="00B57A80"/>
    <w:rsid w:val="00B57FA1"/>
    <w:rsid w:val="00B6047A"/>
    <w:rsid w:val="00B6143B"/>
    <w:rsid w:val="00B61579"/>
    <w:rsid w:val="00B61E61"/>
    <w:rsid w:val="00B621B6"/>
    <w:rsid w:val="00B62783"/>
    <w:rsid w:val="00B62BF0"/>
    <w:rsid w:val="00B63AD5"/>
    <w:rsid w:val="00B641D1"/>
    <w:rsid w:val="00B64238"/>
    <w:rsid w:val="00B642C0"/>
    <w:rsid w:val="00B64DB3"/>
    <w:rsid w:val="00B65318"/>
    <w:rsid w:val="00B65BFF"/>
    <w:rsid w:val="00B65FA7"/>
    <w:rsid w:val="00B66974"/>
    <w:rsid w:val="00B66D0F"/>
    <w:rsid w:val="00B676B5"/>
    <w:rsid w:val="00B701F1"/>
    <w:rsid w:val="00B70416"/>
    <w:rsid w:val="00B70A2F"/>
    <w:rsid w:val="00B70B5B"/>
    <w:rsid w:val="00B716CB"/>
    <w:rsid w:val="00B719BD"/>
    <w:rsid w:val="00B71AC6"/>
    <w:rsid w:val="00B71E0A"/>
    <w:rsid w:val="00B71FF2"/>
    <w:rsid w:val="00B720DA"/>
    <w:rsid w:val="00B72E1D"/>
    <w:rsid w:val="00B73200"/>
    <w:rsid w:val="00B7330F"/>
    <w:rsid w:val="00B735E6"/>
    <w:rsid w:val="00B73B28"/>
    <w:rsid w:val="00B74FC7"/>
    <w:rsid w:val="00B75AA3"/>
    <w:rsid w:val="00B75E68"/>
    <w:rsid w:val="00B76319"/>
    <w:rsid w:val="00B76BC8"/>
    <w:rsid w:val="00B77196"/>
    <w:rsid w:val="00B772CF"/>
    <w:rsid w:val="00B7744C"/>
    <w:rsid w:val="00B77B0B"/>
    <w:rsid w:val="00B8000E"/>
    <w:rsid w:val="00B803FC"/>
    <w:rsid w:val="00B807D5"/>
    <w:rsid w:val="00B8082A"/>
    <w:rsid w:val="00B80B6B"/>
    <w:rsid w:val="00B8178E"/>
    <w:rsid w:val="00B818F3"/>
    <w:rsid w:val="00B820E2"/>
    <w:rsid w:val="00B82564"/>
    <w:rsid w:val="00B82816"/>
    <w:rsid w:val="00B82A71"/>
    <w:rsid w:val="00B82BD0"/>
    <w:rsid w:val="00B82C38"/>
    <w:rsid w:val="00B834AB"/>
    <w:rsid w:val="00B836EC"/>
    <w:rsid w:val="00B839FF"/>
    <w:rsid w:val="00B83D83"/>
    <w:rsid w:val="00B840B8"/>
    <w:rsid w:val="00B84157"/>
    <w:rsid w:val="00B84540"/>
    <w:rsid w:val="00B848F8"/>
    <w:rsid w:val="00B84A30"/>
    <w:rsid w:val="00B84E79"/>
    <w:rsid w:val="00B855A4"/>
    <w:rsid w:val="00B85AB0"/>
    <w:rsid w:val="00B8614A"/>
    <w:rsid w:val="00B874D6"/>
    <w:rsid w:val="00B87562"/>
    <w:rsid w:val="00B87624"/>
    <w:rsid w:val="00B87782"/>
    <w:rsid w:val="00B87BE9"/>
    <w:rsid w:val="00B87CCC"/>
    <w:rsid w:val="00B87DC5"/>
    <w:rsid w:val="00B902AC"/>
    <w:rsid w:val="00B902CB"/>
    <w:rsid w:val="00B9035D"/>
    <w:rsid w:val="00B904F2"/>
    <w:rsid w:val="00B905F9"/>
    <w:rsid w:val="00B90805"/>
    <w:rsid w:val="00B90AE3"/>
    <w:rsid w:val="00B90B5B"/>
    <w:rsid w:val="00B90DB5"/>
    <w:rsid w:val="00B91225"/>
    <w:rsid w:val="00B91388"/>
    <w:rsid w:val="00B914DC"/>
    <w:rsid w:val="00B91570"/>
    <w:rsid w:val="00B91685"/>
    <w:rsid w:val="00B92963"/>
    <w:rsid w:val="00B92C7E"/>
    <w:rsid w:val="00B92F1A"/>
    <w:rsid w:val="00B93A85"/>
    <w:rsid w:val="00B947F9"/>
    <w:rsid w:val="00B94A20"/>
    <w:rsid w:val="00B94D0D"/>
    <w:rsid w:val="00B95322"/>
    <w:rsid w:val="00B95351"/>
    <w:rsid w:val="00B95AB4"/>
    <w:rsid w:val="00B963F3"/>
    <w:rsid w:val="00B967AD"/>
    <w:rsid w:val="00B97C23"/>
    <w:rsid w:val="00BA02DF"/>
    <w:rsid w:val="00BA13C9"/>
    <w:rsid w:val="00BA1812"/>
    <w:rsid w:val="00BA1BD9"/>
    <w:rsid w:val="00BA1EA3"/>
    <w:rsid w:val="00BA23A2"/>
    <w:rsid w:val="00BA3110"/>
    <w:rsid w:val="00BA35C0"/>
    <w:rsid w:val="00BA3CAA"/>
    <w:rsid w:val="00BA3EC2"/>
    <w:rsid w:val="00BA58F8"/>
    <w:rsid w:val="00BA6283"/>
    <w:rsid w:val="00BA6761"/>
    <w:rsid w:val="00BA6CBE"/>
    <w:rsid w:val="00BA7048"/>
    <w:rsid w:val="00BA77D1"/>
    <w:rsid w:val="00BA7E38"/>
    <w:rsid w:val="00BB06D5"/>
    <w:rsid w:val="00BB0CD0"/>
    <w:rsid w:val="00BB0FC8"/>
    <w:rsid w:val="00BB184F"/>
    <w:rsid w:val="00BB191E"/>
    <w:rsid w:val="00BB1B32"/>
    <w:rsid w:val="00BB1BF7"/>
    <w:rsid w:val="00BB1CF2"/>
    <w:rsid w:val="00BB3401"/>
    <w:rsid w:val="00BB35A8"/>
    <w:rsid w:val="00BB3AB0"/>
    <w:rsid w:val="00BB3B40"/>
    <w:rsid w:val="00BB3B4B"/>
    <w:rsid w:val="00BB4014"/>
    <w:rsid w:val="00BB4635"/>
    <w:rsid w:val="00BB4C92"/>
    <w:rsid w:val="00BB514C"/>
    <w:rsid w:val="00BB530F"/>
    <w:rsid w:val="00BB551C"/>
    <w:rsid w:val="00BB5613"/>
    <w:rsid w:val="00BB5B61"/>
    <w:rsid w:val="00BB5F7F"/>
    <w:rsid w:val="00BB64E3"/>
    <w:rsid w:val="00BB687F"/>
    <w:rsid w:val="00BB70F1"/>
    <w:rsid w:val="00BB74A4"/>
    <w:rsid w:val="00BB756F"/>
    <w:rsid w:val="00BB76F1"/>
    <w:rsid w:val="00BB7A48"/>
    <w:rsid w:val="00BB7AAE"/>
    <w:rsid w:val="00BC021F"/>
    <w:rsid w:val="00BC02DF"/>
    <w:rsid w:val="00BC09BA"/>
    <w:rsid w:val="00BC1066"/>
    <w:rsid w:val="00BC33CC"/>
    <w:rsid w:val="00BC3576"/>
    <w:rsid w:val="00BC36E0"/>
    <w:rsid w:val="00BC3BCA"/>
    <w:rsid w:val="00BC3C5E"/>
    <w:rsid w:val="00BC4014"/>
    <w:rsid w:val="00BC43CF"/>
    <w:rsid w:val="00BC45BF"/>
    <w:rsid w:val="00BC4751"/>
    <w:rsid w:val="00BC4BF8"/>
    <w:rsid w:val="00BC5047"/>
    <w:rsid w:val="00BC53C6"/>
    <w:rsid w:val="00BC551A"/>
    <w:rsid w:val="00BC56DF"/>
    <w:rsid w:val="00BC5A70"/>
    <w:rsid w:val="00BC5C49"/>
    <w:rsid w:val="00BC6028"/>
    <w:rsid w:val="00BC646D"/>
    <w:rsid w:val="00BC66A5"/>
    <w:rsid w:val="00BC6A16"/>
    <w:rsid w:val="00BC6C9D"/>
    <w:rsid w:val="00BC7801"/>
    <w:rsid w:val="00BC7A6B"/>
    <w:rsid w:val="00BC7D94"/>
    <w:rsid w:val="00BC7FFA"/>
    <w:rsid w:val="00BD015A"/>
    <w:rsid w:val="00BD058F"/>
    <w:rsid w:val="00BD0752"/>
    <w:rsid w:val="00BD0F8F"/>
    <w:rsid w:val="00BD1348"/>
    <w:rsid w:val="00BD1612"/>
    <w:rsid w:val="00BD1672"/>
    <w:rsid w:val="00BD1B50"/>
    <w:rsid w:val="00BD1C6D"/>
    <w:rsid w:val="00BD1C91"/>
    <w:rsid w:val="00BD1D8F"/>
    <w:rsid w:val="00BD23A2"/>
    <w:rsid w:val="00BD2904"/>
    <w:rsid w:val="00BD32EC"/>
    <w:rsid w:val="00BD37C7"/>
    <w:rsid w:val="00BD3C03"/>
    <w:rsid w:val="00BD41EB"/>
    <w:rsid w:val="00BD45B7"/>
    <w:rsid w:val="00BD506B"/>
    <w:rsid w:val="00BD5217"/>
    <w:rsid w:val="00BD61EC"/>
    <w:rsid w:val="00BD6558"/>
    <w:rsid w:val="00BD6C4C"/>
    <w:rsid w:val="00BD6DA5"/>
    <w:rsid w:val="00BD7BD0"/>
    <w:rsid w:val="00BD7E8F"/>
    <w:rsid w:val="00BE002D"/>
    <w:rsid w:val="00BE0A6E"/>
    <w:rsid w:val="00BE0BE8"/>
    <w:rsid w:val="00BE0D6D"/>
    <w:rsid w:val="00BE0FC2"/>
    <w:rsid w:val="00BE1DBD"/>
    <w:rsid w:val="00BE2442"/>
    <w:rsid w:val="00BE293D"/>
    <w:rsid w:val="00BE2A47"/>
    <w:rsid w:val="00BE2B05"/>
    <w:rsid w:val="00BE32F3"/>
    <w:rsid w:val="00BE335A"/>
    <w:rsid w:val="00BE343B"/>
    <w:rsid w:val="00BE4653"/>
    <w:rsid w:val="00BE4952"/>
    <w:rsid w:val="00BE590C"/>
    <w:rsid w:val="00BE67A2"/>
    <w:rsid w:val="00BE6819"/>
    <w:rsid w:val="00BE68D3"/>
    <w:rsid w:val="00BE7079"/>
    <w:rsid w:val="00BE7AEB"/>
    <w:rsid w:val="00BE7ED5"/>
    <w:rsid w:val="00BF07A8"/>
    <w:rsid w:val="00BF0963"/>
    <w:rsid w:val="00BF0DCF"/>
    <w:rsid w:val="00BF1118"/>
    <w:rsid w:val="00BF1247"/>
    <w:rsid w:val="00BF1965"/>
    <w:rsid w:val="00BF1ABA"/>
    <w:rsid w:val="00BF1D11"/>
    <w:rsid w:val="00BF22D6"/>
    <w:rsid w:val="00BF261A"/>
    <w:rsid w:val="00BF29A0"/>
    <w:rsid w:val="00BF2A23"/>
    <w:rsid w:val="00BF2B38"/>
    <w:rsid w:val="00BF327E"/>
    <w:rsid w:val="00BF3665"/>
    <w:rsid w:val="00BF47D3"/>
    <w:rsid w:val="00BF48F6"/>
    <w:rsid w:val="00BF4943"/>
    <w:rsid w:val="00BF4A95"/>
    <w:rsid w:val="00BF50CD"/>
    <w:rsid w:val="00BF51DA"/>
    <w:rsid w:val="00BF55A5"/>
    <w:rsid w:val="00BF560D"/>
    <w:rsid w:val="00BF589C"/>
    <w:rsid w:val="00BF6124"/>
    <w:rsid w:val="00BF6638"/>
    <w:rsid w:val="00BF7159"/>
    <w:rsid w:val="00C00624"/>
    <w:rsid w:val="00C007BB"/>
    <w:rsid w:val="00C007D7"/>
    <w:rsid w:val="00C00CC1"/>
    <w:rsid w:val="00C021A6"/>
    <w:rsid w:val="00C0254C"/>
    <w:rsid w:val="00C02955"/>
    <w:rsid w:val="00C03067"/>
    <w:rsid w:val="00C03106"/>
    <w:rsid w:val="00C0311B"/>
    <w:rsid w:val="00C031E6"/>
    <w:rsid w:val="00C03224"/>
    <w:rsid w:val="00C03363"/>
    <w:rsid w:val="00C03592"/>
    <w:rsid w:val="00C039E2"/>
    <w:rsid w:val="00C03DC0"/>
    <w:rsid w:val="00C03F8D"/>
    <w:rsid w:val="00C03FFA"/>
    <w:rsid w:val="00C0436B"/>
    <w:rsid w:val="00C047B1"/>
    <w:rsid w:val="00C054E5"/>
    <w:rsid w:val="00C05A8A"/>
    <w:rsid w:val="00C0650F"/>
    <w:rsid w:val="00C06A04"/>
    <w:rsid w:val="00C06BDB"/>
    <w:rsid w:val="00C06E89"/>
    <w:rsid w:val="00C072F9"/>
    <w:rsid w:val="00C10664"/>
    <w:rsid w:val="00C1094C"/>
    <w:rsid w:val="00C10DA4"/>
    <w:rsid w:val="00C11089"/>
    <w:rsid w:val="00C11523"/>
    <w:rsid w:val="00C11801"/>
    <w:rsid w:val="00C11893"/>
    <w:rsid w:val="00C129B5"/>
    <w:rsid w:val="00C12C31"/>
    <w:rsid w:val="00C12DCC"/>
    <w:rsid w:val="00C13750"/>
    <w:rsid w:val="00C13B00"/>
    <w:rsid w:val="00C13E10"/>
    <w:rsid w:val="00C13F57"/>
    <w:rsid w:val="00C14DF6"/>
    <w:rsid w:val="00C150BB"/>
    <w:rsid w:val="00C155E6"/>
    <w:rsid w:val="00C1598D"/>
    <w:rsid w:val="00C1653F"/>
    <w:rsid w:val="00C16609"/>
    <w:rsid w:val="00C1674B"/>
    <w:rsid w:val="00C17DE5"/>
    <w:rsid w:val="00C2011A"/>
    <w:rsid w:val="00C208D1"/>
    <w:rsid w:val="00C20A1C"/>
    <w:rsid w:val="00C21254"/>
    <w:rsid w:val="00C2191A"/>
    <w:rsid w:val="00C21A25"/>
    <w:rsid w:val="00C2253A"/>
    <w:rsid w:val="00C22E0F"/>
    <w:rsid w:val="00C22F2F"/>
    <w:rsid w:val="00C23115"/>
    <w:rsid w:val="00C2319A"/>
    <w:rsid w:val="00C2327C"/>
    <w:rsid w:val="00C237E8"/>
    <w:rsid w:val="00C23A89"/>
    <w:rsid w:val="00C23B88"/>
    <w:rsid w:val="00C240F7"/>
    <w:rsid w:val="00C24771"/>
    <w:rsid w:val="00C24829"/>
    <w:rsid w:val="00C2500E"/>
    <w:rsid w:val="00C2596B"/>
    <w:rsid w:val="00C25C3D"/>
    <w:rsid w:val="00C26264"/>
    <w:rsid w:val="00C267A2"/>
    <w:rsid w:val="00C26B04"/>
    <w:rsid w:val="00C26BD5"/>
    <w:rsid w:val="00C27371"/>
    <w:rsid w:val="00C27F19"/>
    <w:rsid w:val="00C27F98"/>
    <w:rsid w:val="00C300B6"/>
    <w:rsid w:val="00C301A7"/>
    <w:rsid w:val="00C304E5"/>
    <w:rsid w:val="00C316F6"/>
    <w:rsid w:val="00C325C8"/>
    <w:rsid w:val="00C32921"/>
    <w:rsid w:val="00C32AFA"/>
    <w:rsid w:val="00C32B28"/>
    <w:rsid w:val="00C32BB9"/>
    <w:rsid w:val="00C335DD"/>
    <w:rsid w:val="00C336CD"/>
    <w:rsid w:val="00C33CA8"/>
    <w:rsid w:val="00C3458B"/>
    <w:rsid w:val="00C34902"/>
    <w:rsid w:val="00C34A47"/>
    <w:rsid w:val="00C34B92"/>
    <w:rsid w:val="00C355EB"/>
    <w:rsid w:val="00C35C28"/>
    <w:rsid w:val="00C3632B"/>
    <w:rsid w:val="00C368C9"/>
    <w:rsid w:val="00C36B81"/>
    <w:rsid w:val="00C36D35"/>
    <w:rsid w:val="00C36E5C"/>
    <w:rsid w:val="00C3752C"/>
    <w:rsid w:val="00C37F50"/>
    <w:rsid w:val="00C402AB"/>
    <w:rsid w:val="00C408CF"/>
    <w:rsid w:val="00C40D13"/>
    <w:rsid w:val="00C4191E"/>
    <w:rsid w:val="00C41F42"/>
    <w:rsid w:val="00C42779"/>
    <w:rsid w:val="00C428B2"/>
    <w:rsid w:val="00C429C1"/>
    <w:rsid w:val="00C42CF7"/>
    <w:rsid w:val="00C43009"/>
    <w:rsid w:val="00C4358B"/>
    <w:rsid w:val="00C43E8A"/>
    <w:rsid w:val="00C44024"/>
    <w:rsid w:val="00C44411"/>
    <w:rsid w:val="00C446F2"/>
    <w:rsid w:val="00C447FB"/>
    <w:rsid w:val="00C44A1B"/>
    <w:rsid w:val="00C44B50"/>
    <w:rsid w:val="00C452D5"/>
    <w:rsid w:val="00C45578"/>
    <w:rsid w:val="00C45BBC"/>
    <w:rsid w:val="00C45DFC"/>
    <w:rsid w:val="00C469BC"/>
    <w:rsid w:val="00C46CCD"/>
    <w:rsid w:val="00C46EF0"/>
    <w:rsid w:val="00C4704B"/>
    <w:rsid w:val="00C47353"/>
    <w:rsid w:val="00C47482"/>
    <w:rsid w:val="00C47786"/>
    <w:rsid w:val="00C47B65"/>
    <w:rsid w:val="00C5003E"/>
    <w:rsid w:val="00C500BB"/>
    <w:rsid w:val="00C50291"/>
    <w:rsid w:val="00C50E06"/>
    <w:rsid w:val="00C50FD6"/>
    <w:rsid w:val="00C511F3"/>
    <w:rsid w:val="00C51A1F"/>
    <w:rsid w:val="00C53D49"/>
    <w:rsid w:val="00C54758"/>
    <w:rsid w:val="00C54FC6"/>
    <w:rsid w:val="00C554AD"/>
    <w:rsid w:val="00C55F80"/>
    <w:rsid w:val="00C55F99"/>
    <w:rsid w:val="00C56710"/>
    <w:rsid w:val="00C56810"/>
    <w:rsid w:val="00C56D28"/>
    <w:rsid w:val="00C572DB"/>
    <w:rsid w:val="00C576B8"/>
    <w:rsid w:val="00C579E7"/>
    <w:rsid w:val="00C57BCF"/>
    <w:rsid w:val="00C57C2D"/>
    <w:rsid w:val="00C602BB"/>
    <w:rsid w:val="00C605CE"/>
    <w:rsid w:val="00C606A5"/>
    <w:rsid w:val="00C608FB"/>
    <w:rsid w:val="00C611C3"/>
    <w:rsid w:val="00C616E9"/>
    <w:rsid w:val="00C618B4"/>
    <w:rsid w:val="00C624BD"/>
    <w:rsid w:val="00C62BB1"/>
    <w:rsid w:val="00C6301F"/>
    <w:rsid w:val="00C63798"/>
    <w:rsid w:val="00C63E3A"/>
    <w:rsid w:val="00C64BFF"/>
    <w:rsid w:val="00C6564D"/>
    <w:rsid w:val="00C65754"/>
    <w:rsid w:val="00C65801"/>
    <w:rsid w:val="00C65FCD"/>
    <w:rsid w:val="00C66DBC"/>
    <w:rsid w:val="00C66E07"/>
    <w:rsid w:val="00C671E2"/>
    <w:rsid w:val="00C674FD"/>
    <w:rsid w:val="00C67786"/>
    <w:rsid w:val="00C677D0"/>
    <w:rsid w:val="00C67AEB"/>
    <w:rsid w:val="00C67CD3"/>
    <w:rsid w:val="00C67ED8"/>
    <w:rsid w:val="00C67FE7"/>
    <w:rsid w:val="00C704B2"/>
    <w:rsid w:val="00C70AAA"/>
    <w:rsid w:val="00C70B76"/>
    <w:rsid w:val="00C70D17"/>
    <w:rsid w:val="00C720B9"/>
    <w:rsid w:val="00C722F4"/>
    <w:rsid w:val="00C7264E"/>
    <w:rsid w:val="00C728B6"/>
    <w:rsid w:val="00C72A3D"/>
    <w:rsid w:val="00C73B3C"/>
    <w:rsid w:val="00C73F48"/>
    <w:rsid w:val="00C74231"/>
    <w:rsid w:val="00C74B63"/>
    <w:rsid w:val="00C74EDB"/>
    <w:rsid w:val="00C7536C"/>
    <w:rsid w:val="00C75506"/>
    <w:rsid w:val="00C757E1"/>
    <w:rsid w:val="00C75B14"/>
    <w:rsid w:val="00C75DC0"/>
    <w:rsid w:val="00C764FE"/>
    <w:rsid w:val="00C76722"/>
    <w:rsid w:val="00C76790"/>
    <w:rsid w:val="00C7690B"/>
    <w:rsid w:val="00C76B5B"/>
    <w:rsid w:val="00C7723F"/>
    <w:rsid w:val="00C802E7"/>
    <w:rsid w:val="00C802F4"/>
    <w:rsid w:val="00C8083C"/>
    <w:rsid w:val="00C81266"/>
    <w:rsid w:val="00C81299"/>
    <w:rsid w:val="00C81A87"/>
    <w:rsid w:val="00C81C30"/>
    <w:rsid w:val="00C821C3"/>
    <w:rsid w:val="00C82A4D"/>
    <w:rsid w:val="00C83122"/>
    <w:rsid w:val="00C833E6"/>
    <w:rsid w:val="00C83417"/>
    <w:rsid w:val="00C83542"/>
    <w:rsid w:val="00C847E4"/>
    <w:rsid w:val="00C851CF"/>
    <w:rsid w:val="00C85BE4"/>
    <w:rsid w:val="00C861C6"/>
    <w:rsid w:val="00C863C0"/>
    <w:rsid w:val="00C863CD"/>
    <w:rsid w:val="00C86912"/>
    <w:rsid w:val="00C86E2B"/>
    <w:rsid w:val="00C874A4"/>
    <w:rsid w:val="00C9058F"/>
    <w:rsid w:val="00C90607"/>
    <w:rsid w:val="00C90A89"/>
    <w:rsid w:val="00C90AEA"/>
    <w:rsid w:val="00C9176E"/>
    <w:rsid w:val="00C919F2"/>
    <w:rsid w:val="00C922D7"/>
    <w:rsid w:val="00C9252D"/>
    <w:rsid w:val="00C92A0C"/>
    <w:rsid w:val="00C92CA6"/>
    <w:rsid w:val="00C93018"/>
    <w:rsid w:val="00C93703"/>
    <w:rsid w:val="00C93831"/>
    <w:rsid w:val="00C9387C"/>
    <w:rsid w:val="00C93C5A"/>
    <w:rsid w:val="00C93E03"/>
    <w:rsid w:val="00C942A7"/>
    <w:rsid w:val="00C9449D"/>
    <w:rsid w:val="00C94CCC"/>
    <w:rsid w:val="00C94E66"/>
    <w:rsid w:val="00C951B6"/>
    <w:rsid w:val="00C95515"/>
    <w:rsid w:val="00C959CC"/>
    <w:rsid w:val="00C9610B"/>
    <w:rsid w:val="00C9689D"/>
    <w:rsid w:val="00C96F6B"/>
    <w:rsid w:val="00C96FF8"/>
    <w:rsid w:val="00C976F0"/>
    <w:rsid w:val="00C97847"/>
    <w:rsid w:val="00C97935"/>
    <w:rsid w:val="00C97A84"/>
    <w:rsid w:val="00CA0062"/>
    <w:rsid w:val="00CA0226"/>
    <w:rsid w:val="00CA0E75"/>
    <w:rsid w:val="00CA1432"/>
    <w:rsid w:val="00CA1466"/>
    <w:rsid w:val="00CA16E7"/>
    <w:rsid w:val="00CA1B07"/>
    <w:rsid w:val="00CA1DF8"/>
    <w:rsid w:val="00CA23F4"/>
    <w:rsid w:val="00CA2491"/>
    <w:rsid w:val="00CA40FB"/>
    <w:rsid w:val="00CA42BE"/>
    <w:rsid w:val="00CA4336"/>
    <w:rsid w:val="00CA4AC5"/>
    <w:rsid w:val="00CA4C44"/>
    <w:rsid w:val="00CA5902"/>
    <w:rsid w:val="00CA5BEA"/>
    <w:rsid w:val="00CA5D48"/>
    <w:rsid w:val="00CA5F03"/>
    <w:rsid w:val="00CA60A5"/>
    <w:rsid w:val="00CA6684"/>
    <w:rsid w:val="00CA66BC"/>
    <w:rsid w:val="00CA68EF"/>
    <w:rsid w:val="00CA7017"/>
    <w:rsid w:val="00CA7295"/>
    <w:rsid w:val="00CA7494"/>
    <w:rsid w:val="00CA7855"/>
    <w:rsid w:val="00CA78A7"/>
    <w:rsid w:val="00CA7AC7"/>
    <w:rsid w:val="00CA7DD1"/>
    <w:rsid w:val="00CB026F"/>
    <w:rsid w:val="00CB09BB"/>
    <w:rsid w:val="00CB1348"/>
    <w:rsid w:val="00CB17E9"/>
    <w:rsid w:val="00CB1BCB"/>
    <w:rsid w:val="00CB1CD2"/>
    <w:rsid w:val="00CB268C"/>
    <w:rsid w:val="00CB2ADD"/>
    <w:rsid w:val="00CB2F7E"/>
    <w:rsid w:val="00CB392A"/>
    <w:rsid w:val="00CB3FFB"/>
    <w:rsid w:val="00CB428B"/>
    <w:rsid w:val="00CB47B1"/>
    <w:rsid w:val="00CB4831"/>
    <w:rsid w:val="00CB48EA"/>
    <w:rsid w:val="00CB4D56"/>
    <w:rsid w:val="00CB56EE"/>
    <w:rsid w:val="00CB5B86"/>
    <w:rsid w:val="00CB5DC4"/>
    <w:rsid w:val="00CB6991"/>
    <w:rsid w:val="00CB7510"/>
    <w:rsid w:val="00CB7BDA"/>
    <w:rsid w:val="00CB7DA4"/>
    <w:rsid w:val="00CB7E47"/>
    <w:rsid w:val="00CC0289"/>
    <w:rsid w:val="00CC081A"/>
    <w:rsid w:val="00CC0D95"/>
    <w:rsid w:val="00CC0FB5"/>
    <w:rsid w:val="00CC103D"/>
    <w:rsid w:val="00CC1084"/>
    <w:rsid w:val="00CC1841"/>
    <w:rsid w:val="00CC1B87"/>
    <w:rsid w:val="00CC2CFB"/>
    <w:rsid w:val="00CC2F2C"/>
    <w:rsid w:val="00CC4006"/>
    <w:rsid w:val="00CC4473"/>
    <w:rsid w:val="00CC4A69"/>
    <w:rsid w:val="00CC4E4B"/>
    <w:rsid w:val="00CC56B1"/>
    <w:rsid w:val="00CC5746"/>
    <w:rsid w:val="00CC5857"/>
    <w:rsid w:val="00CC5B1D"/>
    <w:rsid w:val="00CC5D91"/>
    <w:rsid w:val="00CC5F71"/>
    <w:rsid w:val="00CC6B84"/>
    <w:rsid w:val="00CC6EAA"/>
    <w:rsid w:val="00CC7265"/>
    <w:rsid w:val="00CC7D6E"/>
    <w:rsid w:val="00CD01A3"/>
    <w:rsid w:val="00CD171D"/>
    <w:rsid w:val="00CD1AFE"/>
    <w:rsid w:val="00CD2C0A"/>
    <w:rsid w:val="00CD34EA"/>
    <w:rsid w:val="00CD35E7"/>
    <w:rsid w:val="00CD3A1B"/>
    <w:rsid w:val="00CD3AD4"/>
    <w:rsid w:val="00CD4D25"/>
    <w:rsid w:val="00CD4FB3"/>
    <w:rsid w:val="00CD6789"/>
    <w:rsid w:val="00CD6AF7"/>
    <w:rsid w:val="00CD7614"/>
    <w:rsid w:val="00CD79D3"/>
    <w:rsid w:val="00CD7A41"/>
    <w:rsid w:val="00CD7F52"/>
    <w:rsid w:val="00CE06F2"/>
    <w:rsid w:val="00CE0B25"/>
    <w:rsid w:val="00CE0E1A"/>
    <w:rsid w:val="00CE1319"/>
    <w:rsid w:val="00CE13B4"/>
    <w:rsid w:val="00CE14D9"/>
    <w:rsid w:val="00CE1677"/>
    <w:rsid w:val="00CE1916"/>
    <w:rsid w:val="00CE1B22"/>
    <w:rsid w:val="00CE29CC"/>
    <w:rsid w:val="00CE2AA8"/>
    <w:rsid w:val="00CE304E"/>
    <w:rsid w:val="00CE33A6"/>
    <w:rsid w:val="00CE3D9B"/>
    <w:rsid w:val="00CE413F"/>
    <w:rsid w:val="00CE44B7"/>
    <w:rsid w:val="00CE45E1"/>
    <w:rsid w:val="00CE4639"/>
    <w:rsid w:val="00CE4ED4"/>
    <w:rsid w:val="00CE533A"/>
    <w:rsid w:val="00CE5BB5"/>
    <w:rsid w:val="00CE5EB6"/>
    <w:rsid w:val="00CE652B"/>
    <w:rsid w:val="00CE668B"/>
    <w:rsid w:val="00CE6A30"/>
    <w:rsid w:val="00CE6B85"/>
    <w:rsid w:val="00CE6C68"/>
    <w:rsid w:val="00CE71F2"/>
    <w:rsid w:val="00CE73A5"/>
    <w:rsid w:val="00CE74DC"/>
    <w:rsid w:val="00CF058F"/>
    <w:rsid w:val="00CF07B1"/>
    <w:rsid w:val="00CF0F8E"/>
    <w:rsid w:val="00CF1229"/>
    <w:rsid w:val="00CF13A1"/>
    <w:rsid w:val="00CF14C4"/>
    <w:rsid w:val="00CF1A89"/>
    <w:rsid w:val="00CF1E03"/>
    <w:rsid w:val="00CF1EBF"/>
    <w:rsid w:val="00CF1FE7"/>
    <w:rsid w:val="00CF32D3"/>
    <w:rsid w:val="00CF35BC"/>
    <w:rsid w:val="00CF44DD"/>
    <w:rsid w:val="00CF461D"/>
    <w:rsid w:val="00CF4DFC"/>
    <w:rsid w:val="00CF4F57"/>
    <w:rsid w:val="00CF521F"/>
    <w:rsid w:val="00CF527A"/>
    <w:rsid w:val="00CF5785"/>
    <w:rsid w:val="00CF589F"/>
    <w:rsid w:val="00CF5F2B"/>
    <w:rsid w:val="00CF62B0"/>
    <w:rsid w:val="00CF6383"/>
    <w:rsid w:val="00CF656B"/>
    <w:rsid w:val="00CF6764"/>
    <w:rsid w:val="00CF68F2"/>
    <w:rsid w:val="00CF7015"/>
    <w:rsid w:val="00CF77E6"/>
    <w:rsid w:val="00CF7ABD"/>
    <w:rsid w:val="00D004EA"/>
    <w:rsid w:val="00D005DC"/>
    <w:rsid w:val="00D00798"/>
    <w:rsid w:val="00D009E9"/>
    <w:rsid w:val="00D00C20"/>
    <w:rsid w:val="00D0147F"/>
    <w:rsid w:val="00D01932"/>
    <w:rsid w:val="00D020EE"/>
    <w:rsid w:val="00D02CF9"/>
    <w:rsid w:val="00D03266"/>
    <w:rsid w:val="00D03520"/>
    <w:rsid w:val="00D03925"/>
    <w:rsid w:val="00D03B5A"/>
    <w:rsid w:val="00D04E5A"/>
    <w:rsid w:val="00D05697"/>
    <w:rsid w:val="00D05933"/>
    <w:rsid w:val="00D059E2"/>
    <w:rsid w:val="00D05CD9"/>
    <w:rsid w:val="00D0600C"/>
    <w:rsid w:val="00D067F0"/>
    <w:rsid w:val="00D07B1B"/>
    <w:rsid w:val="00D07B8E"/>
    <w:rsid w:val="00D101E5"/>
    <w:rsid w:val="00D10615"/>
    <w:rsid w:val="00D10CD6"/>
    <w:rsid w:val="00D10FC7"/>
    <w:rsid w:val="00D1159F"/>
    <w:rsid w:val="00D117B5"/>
    <w:rsid w:val="00D11B9F"/>
    <w:rsid w:val="00D11C0F"/>
    <w:rsid w:val="00D11C4F"/>
    <w:rsid w:val="00D12413"/>
    <w:rsid w:val="00D1285C"/>
    <w:rsid w:val="00D128AF"/>
    <w:rsid w:val="00D12C74"/>
    <w:rsid w:val="00D12CC5"/>
    <w:rsid w:val="00D12E63"/>
    <w:rsid w:val="00D13800"/>
    <w:rsid w:val="00D14019"/>
    <w:rsid w:val="00D14071"/>
    <w:rsid w:val="00D1427C"/>
    <w:rsid w:val="00D149E6"/>
    <w:rsid w:val="00D150E7"/>
    <w:rsid w:val="00D1510D"/>
    <w:rsid w:val="00D151F4"/>
    <w:rsid w:val="00D15411"/>
    <w:rsid w:val="00D15648"/>
    <w:rsid w:val="00D157DA"/>
    <w:rsid w:val="00D15E25"/>
    <w:rsid w:val="00D16245"/>
    <w:rsid w:val="00D16979"/>
    <w:rsid w:val="00D1778F"/>
    <w:rsid w:val="00D17F2D"/>
    <w:rsid w:val="00D2005A"/>
    <w:rsid w:val="00D20385"/>
    <w:rsid w:val="00D203C9"/>
    <w:rsid w:val="00D209F5"/>
    <w:rsid w:val="00D20C6D"/>
    <w:rsid w:val="00D21187"/>
    <w:rsid w:val="00D21502"/>
    <w:rsid w:val="00D21753"/>
    <w:rsid w:val="00D227F6"/>
    <w:rsid w:val="00D22842"/>
    <w:rsid w:val="00D234E5"/>
    <w:rsid w:val="00D23B45"/>
    <w:rsid w:val="00D23C72"/>
    <w:rsid w:val="00D23DF0"/>
    <w:rsid w:val="00D24806"/>
    <w:rsid w:val="00D24EA4"/>
    <w:rsid w:val="00D25084"/>
    <w:rsid w:val="00D25971"/>
    <w:rsid w:val="00D25B40"/>
    <w:rsid w:val="00D25C44"/>
    <w:rsid w:val="00D25EE7"/>
    <w:rsid w:val="00D261A2"/>
    <w:rsid w:val="00D26CE2"/>
    <w:rsid w:val="00D26D80"/>
    <w:rsid w:val="00D26F35"/>
    <w:rsid w:val="00D271A5"/>
    <w:rsid w:val="00D2737C"/>
    <w:rsid w:val="00D27854"/>
    <w:rsid w:val="00D27AAD"/>
    <w:rsid w:val="00D27BC0"/>
    <w:rsid w:val="00D3008B"/>
    <w:rsid w:val="00D30C8F"/>
    <w:rsid w:val="00D311F7"/>
    <w:rsid w:val="00D317BB"/>
    <w:rsid w:val="00D31BF3"/>
    <w:rsid w:val="00D325FD"/>
    <w:rsid w:val="00D327E8"/>
    <w:rsid w:val="00D32C19"/>
    <w:rsid w:val="00D330A9"/>
    <w:rsid w:val="00D3318F"/>
    <w:rsid w:val="00D33A4E"/>
    <w:rsid w:val="00D33A6D"/>
    <w:rsid w:val="00D33F61"/>
    <w:rsid w:val="00D34506"/>
    <w:rsid w:val="00D34A39"/>
    <w:rsid w:val="00D351EC"/>
    <w:rsid w:val="00D3563B"/>
    <w:rsid w:val="00D35752"/>
    <w:rsid w:val="00D3663A"/>
    <w:rsid w:val="00D37499"/>
    <w:rsid w:val="00D37969"/>
    <w:rsid w:val="00D37A19"/>
    <w:rsid w:val="00D4038B"/>
    <w:rsid w:val="00D404D6"/>
    <w:rsid w:val="00D409C5"/>
    <w:rsid w:val="00D40A9D"/>
    <w:rsid w:val="00D41B53"/>
    <w:rsid w:val="00D41DA6"/>
    <w:rsid w:val="00D41DE8"/>
    <w:rsid w:val="00D4203E"/>
    <w:rsid w:val="00D4248E"/>
    <w:rsid w:val="00D424B2"/>
    <w:rsid w:val="00D433A1"/>
    <w:rsid w:val="00D433CF"/>
    <w:rsid w:val="00D436D7"/>
    <w:rsid w:val="00D43FFF"/>
    <w:rsid w:val="00D4493B"/>
    <w:rsid w:val="00D45237"/>
    <w:rsid w:val="00D45662"/>
    <w:rsid w:val="00D45ED5"/>
    <w:rsid w:val="00D46AD8"/>
    <w:rsid w:val="00D46B05"/>
    <w:rsid w:val="00D472E5"/>
    <w:rsid w:val="00D4761C"/>
    <w:rsid w:val="00D50425"/>
    <w:rsid w:val="00D50585"/>
    <w:rsid w:val="00D51121"/>
    <w:rsid w:val="00D5198A"/>
    <w:rsid w:val="00D51F02"/>
    <w:rsid w:val="00D523AA"/>
    <w:rsid w:val="00D52CD3"/>
    <w:rsid w:val="00D534E8"/>
    <w:rsid w:val="00D535B2"/>
    <w:rsid w:val="00D536F8"/>
    <w:rsid w:val="00D53850"/>
    <w:rsid w:val="00D54059"/>
    <w:rsid w:val="00D544A1"/>
    <w:rsid w:val="00D544A9"/>
    <w:rsid w:val="00D548E6"/>
    <w:rsid w:val="00D54955"/>
    <w:rsid w:val="00D55515"/>
    <w:rsid w:val="00D5597D"/>
    <w:rsid w:val="00D55C6C"/>
    <w:rsid w:val="00D5657A"/>
    <w:rsid w:val="00D56D5B"/>
    <w:rsid w:val="00D5700A"/>
    <w:rsid w:val="00D57696"/>
    <w:rsid w:val="00D57E5C"/>
    <w:rsid w:val="00D6023E"/>
    <w:rsid w:val="00D606FC"/>
    <w:rsid w:val="00D6083E"/>
    <w:rsid w:val="00D61A7B"/>
    <w:rsid w:val="00D61DE9"/>
    <w:rsid w:val="00D624FB"/>
    <w:rsid w:val="00D62570"/>
    <w:rsid w:val="00D625F0"/>
    <w:rsid w:val="00D627F2"/>
    <w:rsid w:val="00D62A78"/>
    <w:rsid w:val="00D62A84"/>
    <w:rsid w:val="00D62B4E"/>
    <w:rsid w:val="00D62FF2"/>
    <w:rsid w:val="00D63CA5"/>
    <w:rsid w:val="00D644BF"/>
    <w:rsid w:val="00D64668"/>
    <w:rsid w:val="00D64E6C"/>
    <w:rsid w:val="00D6507C"/>
    <w:rsid w:val="00D652FD"/>
    <w:rsid w:val="00D6546E"/>
    <w:rsid w:val="00D659B1"/>
    <w:rsid w:val="00D65C6E"/>
    <w:rsid w:val="00D660AD"/>
    <w:rsid w:val="00D66450"/>
    <w:rsid w:val="00D66940"/>
    <w:rsid w:val="00D6704B"/>
    <w:rsid w:val="00D67E22"/>
    <w:rsid w:val="00D70058"/>
    <w:rsid w:val="00D700F8"/>
    <w:rsid w:val="00D701FB"/>
    <w:rsid w:val="00D70AC7"/>
    <w:rsid w:val="00D70AD4"/>
    <w:rsid w:val="00D70FA0"/>
    <w:rsid w:val="00D711B7"/>
    <w:rsid w:val="00D713DA"/>
    <w:rsid w:val="00D718EA"/>
    <w:rsid w:val="00D71912"/>
    <w:rsid w:val="00D71ED6"/>
    <w:rsid w:val="00D723D9"/>
    <w:rsid w:val="00D73093"/>
    <w:rsid w:val="00D7313F"/>
    <w:rsid w:val="00D737F2"/>
    <w:rsid w:val="00D73BFD"/>
    <w:rsid w:val="00D73F4C"/>
    <w:rsid w:val="00D743AB"/>
    <w:rsid w:val="00D74863"/>
    <w:rsid w:val="00D74A32"/>
    <w:rsid w:val="00D74DC7"/>
    <w:rsid w:val="00D7594B"/>
    <w:rsid w:val="00D759AB"/>
    <w:rsid w:val="00D75E9B"/>
    <w:rsid w:val="00D7603A"/>
    <w:rsid w:val="00D761D7"/>
    <w:rsid w:val="00D76743"/>
    <w:rsid w:val="00D767FD"/>
    <w:rsid w:val="00D769D0"/>
    <w:rsid w:val="00D76B8D"/>
    <w:rsid w:val="00D76BC1"/>
    <w:rsid w:val="00D76D3A"/>
    <w:rsid w:val="00D7701D"/>
    <w:rsid w:val="00D77297"/>
    <w:rsid w:val="00D7795C"/>
    <w:rsid w:val="00D77D2D"/>
    <w:rsid w:val="00D77E00"/>
    <w:rsid w:val="00D77E6E"/>
    <w:rsid w:val="00D80798"/>
    <w:rsid w:val="00D809EF"/>
    <w:rsid w:val="00D80B7E"/>
    <w:rsid w:val="00D8101A"/>
    <w:rsid w:val="00D81179"/>
    <w:rsid w:val="00D8119B"/>
    <w:rsid w:val="00D81638"/>
    <w:rsid w:val="00D8193D"/>
    <w:rsid w:val="00D81A36"/>
    <w:rsid w:val="00D82027"/>
    <w:rsid w:val="00D8293B"/>
    <w:rsid w:val="00D834C4"/>
    <w:rsid w:val="00D8404D"/>
    <w:rsid w:val="00D84DF8"/>
    <w:rsid w:val="00D8504B"/>
    <w:rsid w:val="00D85070"/>
    <w:rsid w:val="00D854BB"/>
    <w:rsid w:val="00D85756"/>
    <w:rsid w:val="00D8593A"/>
    <w:rsid w:val="00D85A56"/>
    <w:rsid w:val="00D85B47"/>
    <w:rsid w:val="00D85BCF"/>
    <w:rsid w:val="00D870D1"/>
    <w:rsid w:val="00D876ED"/>
    <w:rsid w:val="00D87C64"/>
    <w:rsid w:val="00D901F7"/>
    <w:rsid w:val="00D903E6"/>
    <w:rsid w:val="00D90C8C"/>
    <w:rsid w:val="00D90C90"/>
    <w:rsid w:val="00D91063"/>
    <w:rsid w:val="00D911DD"/>
    <w:rsid w:val="00D912DA"/>
    <w:rsid w:val="00D91527"/>
    <w:rsid w:val="00D915D6"/>
    <w:rsid w:val="00D916D3"/>
    <w:rsid w:val="00D91E7C"/>
    <w:rsid w:val="00D92007"/>
    <w:rsid w:val="00D920C4"/>
    <w:rsid w:val="00D92867"/>
    <w:rsid w:val="00D92B7D"/>
    <w:rsid w:val="00D92EB8"/>
    <w:rsid w:val="00D93B10"/>
    <w:rsid w:val="00D93F6E"/>
    <w:rsid w:val="00D943E6"/>
    <w:rsid w:val="00D9455E"/>
    <w:rsid w:val="00D946B5"/>
    <w:rsid w:val="00D947C3"/>
    <w:rsid w:val="00D94888"/>
    <w:rsid w:val="00D94E79"/>
    <w:rsid w:val="00D94F12"/>
    <w:rsid w:val="00D95102"/>
    <w:rsid w:val="00D9578B"/>
    <w:rsid w:val="00D95C07"/>
    <w:rsid w:val="00D95E72"/>
    <w:rsid w:val="00D95FA8"/>
    <w:rsid w:val="00D9679B"/>
    <w:rsid w:val="00D977AC"/>
    <w:rsid w:val="00D97CBF"/>
    <w:rsid w:val="00D97D5F"/>
    <w:rsid w:val="00DA0811"/>
    <w:rsid w:val="00DA0A35"/>
    <w:rsid w:val="00DA0C14"/>
    <w:rsid w:val="00DA12EB"/>
    <w:rsid w:val="00DA1845"/>
    <w:rsid w:val="00DA1DA2"/>
    <w:rsid w:val="00DA1E4C"/>
    <w:rsid w:val="00DA2172"/>
    <w:rsid w:val="00DA2984"/>
    <w:rsid w:val="00DA30B2"/>
    <w:rsid w:val="00DA33E6"/>
    <w:rsid w:val="00DA3908"/>
    <w:rsid w:val="00DA444C"/>
    <w:rsid w:val="00DA465A"/>
    <w:rsid w:val="00DA48F7"/>
    <w:rsid w:val="00DA4D8C"/>
    <w:rsid w:val="00DA5039"/>
    <w:rsid w:val="00DA51C6"/>
    <w:rsid w:val="00DA5297"/>
    <w:rsid w:val="00DA569E"/>
    <w:rsid w:val="00DA5A76"/>
    <w:rsid w:val="00DA637D"/>
    <w:rsid w:val="00DA6541"/>
    <w:rsid w:val="00DA6DEB"/>
    <w:rsid w:val="00DA6EC5"/>
    <w:rsid w:val="00DB035B"/>
    <w:rsid w:val="00DB0794"/>
    <w:rsid w:val="00DB080B"/>
    <w:rsid w:val="00DB0DC5"/>
    <w:rsid w:val="00DB0E53"/>
    <w:rsid w:val="00DB1398"/>
    <w:rsid w:val="00DB13DD"/>
    <w:rsid w:val="00DB166A"/>
    <w:rsid w:val="00DB1E88"/>
    <w:rsid w:val="00DB215F"/>
    <w:rsid w:val="00DB27B0"/>
    <w:rsid w:val="00DB2A54"/>
    <w:rsid w:val="00DB2F41"/>
    <w:rsid w:val="00DB323E"/>
    <w:rsid w:val="00DB3A66"/>
    <w:rsid w:val="00DB3EA6"/>
    <w:rsid w:val="00DB41F2"/>
    <w:rsid w:val="00DB42D5"/>
    <w:rsid w:val="00DB46BF"/>
    <w:rsid w:val="00DB47EB"/>
    <w:rsid w:val="00DB485C"/>
    <w:rsid w:val="00DB54EC"/>
    <w:rsid w:val="00DB5507"/>
    <w:rsid w:val="00DB5DAC"/>
    <w:rsid w:val="00DB5ECE"/>
    <w:rsid w:val="00DB6A71"/>
    <w:rsid w:val="00DB72AD"/>
    <w:rsid w:val="00DB7385"/>
    <w:rsid w:val="00DB75F2"/>
    <w:rsid w:val="00DB7B41"/>
    <w:rsid w:val="00DB7E50"/>
    <w:rsid w:val="00DB7F1E"/>
    <w:rsid w:val="00DC1341"/>
    <w:rsid w:val="00DC169B"/>
    <w:rsid w:val="00DC1F0A"/>
    <w:rsid w:val="00DC296F"/>
    <w:rsid w:val="00DC2983"/>
    <w:rsid w:val="00DC2C93"/>
    <w:rsid w:val="00DC360B"/>
    <w:rsid w:val="00DC420F"/>
    <w:rsid w:val="00DC484B"/>
    <w:rsid w:val="00DC48B5"/>
    <w:rsid w:val="00DC51AA"/>
    <w:rsid w:val="00DC532A"/>
    <w:rsid w:val="00DC5451"/>
    <w:rsid w:val="00DC5845"/>
    <w:rsid w:val="00DC58CD"/>
    <w:rsid w:val="00DC63FD"/>
    <w:rsid w:val="00DC66DD"/>
    <w:rsid w:val="00DC6858"/>
    <w:rsid w:val="00DC68E5"/>
    <w:rsid w:val="00DC6FFD"/>
    <w:rsid w:val="00DC7474"/>
    <w:rsid w:val="00DC7C9C"/>
    <w:rsid w:val="00DC7F8C"/>
    <w:rsid w:val="00DD0DF7"/>
    <w:rsid w:val="00DD10B5"/>
    <w:rsid w:val="00DD13C0"/>
    <w:rsid w:val="00DD18BE"/>
    <w:rsid w:val="00DD1A55"/>
    <w:rsid w:val="00DD1DBC"/>
    <w:rsid w:val="00DD2A5C"/>
    <w:rsid w:val="00DD33C8"/>
    <w:rsid w:val="00DD3437"/>
    <w:rsid w:val="00DD35EF"/>
    <w:rsid w:val="00DD36FA"/>
    <w:rsid w:val="00DD394E"/>
    <w:rsid w:val="00DD40E1"/>
    <w:rsid w:val="00DD4849"/>
    <w:rsid w:val="00DD49C6"/>
    <w:rsid w:val="00DD5201"/>
    <w:rsid w:val="00DD5406"/>
    <w:rsid w:val="00DD5668"/>
    <w:rsid w:val="00DD5799"/>
    <w:rsid w:val="00DD5B4B"/>
    <w:rsid w:val="00DD60E2"/>
    <w:rsid w:val="00DD610D"/>
    <w:rsid w:val="00DD6429"/>
    <w:rsid w:val="00DD75C0"/>
    <w:rsid w:val="00DD7975"/>
    <w:rsid w:val="00DE04B7"/>
    <w:rsid w:val="00DE0944"/>
    <w:rsid w:val="00DE0A27"/>
    <w:rsid w:val="00DE0AE6"/>
    <w:rsid w:val="00DE0E76"/>
    <w:rsid w:val="00DE0EE8"/>
    <w:rsid w:val="00DE179D"/>
    <w:rsid w:val="00DE1FF4"/>
    <w:rsid w:val="00DE1FFE"/>
    <w:rsid w:val="00DE296F"/>
    <w:rsid w:val="00DE29F1"/>
    <w:rsid w:val="00DE353E"/>
    <w:rsid w:val="00DE3F31"/>
    <w:rsid w:val="00DE416C"/>
    <w:rsid w:val="00DE42D9"/>
    <w:rsid w:val="00DE455D"/>
    <w:rsid w:val="00DE46EE"/>
    <w:rsid w:val="00DE4768"/>
    <w:rsid w:val="00DE4E5E"/>
    <w:rsid w:val="00DE5108"/>
    <w:rsid w:val="00DE5295"/>
    <w:rsid w:val="00DE556A"/>
    <w:rsid w:val="00DE5885"/>
    <w:rsid w:val="00DE5D93"/>
    <w:rsid w:val="00DE68F2"/>
    <w:rsid w:val="00DE695A"/>
    <w:rsid w:val="00DE6DC4"/>
    <w:rsid w:val="00DE6F6D"/>
    <w:rsid w:val="00DE7166"/>
    <w:rsid w:val="00DE71B5"/>
    <w:rsid w:val="00DE731A"/>
    <w:rsid w:val="00DE744E"/>
    <w:rsid w:val="00DE7D3D"/>
    <w:rsid w:val="00DE7EA5"/>
    <w:rsid w:val="00DF019B"/>
    <w:rsid w:val="00DF0488"/>
    <w:rsid w:val="00DF0635"/>
    <w:rsid w:val="00DF0F3B"/>
    <w:rsid w:val="00DF1AEB"/>
    <w:rsid w:val="00DF2129"/>
    <w:rsid w:val="00DF260C"/>
    <w:rsid w:val="00DF316C"/>
    <w:rsid w:val="00DF3763"/>
    <w:rsid w:val="00DF38F1"/>
    <w:rsid w:val="00DF3BD8"/>
    <w:rsid w:val="00DF3E52"/>
    <w:rsid w:val="00DF3F27"/>
    <w:rsid w:val="00DF3F50"/>
    <w:rsid w:val="00DF45C3"/>
    <w:rsid w:val="00DF4EC1"/>
    <w:rsid w:val="00DF50CD"/>
    <w:rsid w:val="00DF56C0"/>
    <w:rsid w:val="00DF7551"/>
    <w:rsid w:val="00E00865"/>
    <w:rsid w:val="00E0087F"/>
    <w:rsid w:val="00E014E4"/>
    <w:rsid w:val="00E01968"/>
    <w:rsid w:val="00E019CF"/>
    <w:rsid w:val="00E01B87"/>
    <w:rsid w:val="00E01FA3"/>
    <w:rsid w:val="00E0268C"/>
    <w:rsid w:val="00E0293C"/>
    <w:rsid w:val="00E02B47"/>
    <w:rsid w:val="00E03271"/>
    <w:rsid w:val="00E039D4"/>
    <w:rsid w:val="00E03B15"/>
    <w:rsid w:val="00E04063"/>
    <w:rsid w:val="00E04B8D"/>
    <w:rsid w:val="00E04DE2"/>
    <w:rsid w:val="00E053EA"/>
    <w:rsid w:val="00E0653E"/>
    <w:rsid w:val="00E066B6"/>
    <w:rsid w:val="00E07C7F"/>
    <w:rsid w:val="00E07E3A"/>
    <w:rsid w:val="00E102EB"/>
    <w:rsid w:val="00E10386"/>
    <w:rsid w:val="00E10796"/>
    <w:rsid w:val="00E11003"/>
    <w:rsid w:val="00E1133A"/>
    <w:rsid w:val="00E1140B"/>
    <w:rsid w:val="00E11E1A"/>
    <w:rsid w:val="00E11E34"/>
    <w:rsid w:val="00E12252"/>
    <w:rsid w:val="00E12434"/>
    <w:rsid w:val="00E12640"/>
    <w:rsid w:val="00E128BF"/>
    <w:rsid w:val="00E12B97"/>
    <w:rsid w:val="00E1378F"/>
    <w:rsid w:val="00E13D0A"/>
    <w:rsid w:val="00E14406"/>
    <w:rsid w:val="00E14788"/>
    <w:rsid w:val="00E14CF8"/>
    <w:rsid w:val="00E14F92"/>
    <w:rsid w:val="00E1537E"/>
    <w:rsid w:val="00E15641"/>
    <w:rsid w:val="00E15EA0"/>
    <w:rsid w:val="00E163DF"/>
    <w:rsid w:val="00E16629"/>
    <w:rsid w:val="00E168C5"/>
    <w:rsid w:val="00E16A25"/>
    <w:rsid w:val="00E16ABC"/>
    <w:rsid w:val="00E16C91"/>
    <w:rsid w:val="00E174BD"/>
    <w:rsid w:val="00E17C41"/>
    <w:rsid w:val="00E204DF"/>
    <w:rsid w:val="00E205AB"/>
    <w:rsid w:val="00E208C1"/>
    <w:rsid w:val="00E21806"/>
    <w:rsid w:val="00E221CC"/>
    <w:rsid w:val="00E2257E"/>
    <w:rsid w:val="00E2326C"/>
    <w:rsid w:val="00E23296"/>
    <w:rsid w:val="00E236AD"/>
    <w:rsid w:val="00E238DA"/>
    <w:rsid w:val="00E2391C"/>
    <w:rsid w:val="00E24309"/>
    <w:rsid w:val="00E2498A"/>
    <w:rsid w:val="00E24C9F"/>
    <w:rsid w:val="00E2583D"/>
    <w:rsid w:val="00E26085"/>
    <w:rsid w:val="00E2695A"/>
    <w:rsid w:val="00E26B0C"/>
    <w:rsid w:val="00E26BEE"/>
    <w:rsid w:val="00E26F2D"/>
    <w:rsid w:val="00E26FF4"/>
    <w:rsid w:val="00E27035"/>
    <w:rsid w:val="00E27089"/>
    <w:rsid w:val="00E273BE"/>
    <w:rsid w:val="00E27B51"/>
    <w:rsid w:val="00E30118"/>
    <w:rsid w:val="00E30134"/>
    <w:rsid w:val="00E30A71"/>
    <w:rsid w:val="00E30A94"/>
    <w:rsid w:val="00E30BEC"/>
    <w:rsid w:val="00E30CD9"/>
    <w:rsid w:val="00E31190"/>
    <w:rsid w:val="00E315A8"/>
    <w:rsid w:val="00E31700"/>
    <w:rsid w:val="00E318C3"/>
    <w:rsid w:val="00E31A50"/>
    <w:rsid w:val="00E3255D"/>
    <w:rsid w:val="00E328BA"/>
    <w:rsid w:val="00E32EA4"/>
    <w:rsid w:val="00E33098"/>
    <w:rsid w:val="00E3347F"/>
    <w:rsid w:val="00E33EFC"/>
    <w:rsid w:val="00E349ED"/>
    <w:rsid w:val="00E356C3"/>
    <w:rsid w:val="00E35FBA"/>
    <w:rsid w:val="00E36006"/>
    <w:rsid w:val="00E365CF"/>
    <w:rsid w:val="00E365FE"/>
    <w:rsid w:val="00E36FB3"/>
    <w:rsid w:val="00E371E1"/>
    <w:rsid w:val="00E372D8"/>
    <w:rsid w:val="00E3734F"/>
    <w:rsid w:val="00E37C3B"/>
    <w:rsid w:val="00E4062D"/>
    <w:rsid w:val="00E4072A"/>
    <w:rsid w:val="00E4128A"/>
    <w:rsid w:val="00E41FA3"/>
    <w:rsid w:val="00E426DE"/>
    <w:rsid w:val="00E42BF0"/>
    <w:rsid w:val="00E436F7"/>
    <w:rsid w:val="00E43CED"/>
    <w:rsid w:val="00E43FA4"/>
    <w:rsid w:val="00E4428B"/>
    <w:rsid w:val="00E447E7"/>
    <w:rsid w:val="00E44C6A"/>
    <w:rsid w:val="00E44EDE"/>
    <w:rsid w:val="00E44F4D"/>
    <w:rsid w:val="00E450CF"/>
    <w:rsid w:val="00E45959"/>
    <w:rsid w:val="00E45FE3"/>
    <w:rsid w:val="00E46FC4"/>
    <w:rsid w:val="00E47D7E"/>
    <w:rsid w:val="00E50437"/>
    <w:rsid w:val="00E50786"/>
    <w:rsid w:val="00E5088F"/>
    <w:rsid w:val="00E50B94"/>
    <w:rsid w:val="00E50DD5"/>
    <w:rsid w:val="00E51255"/>
    <w:rsid w:val="00E51897"/>
    <w:rsid w:val="00E519C2"/>
    <w:rsid w:val="00E51B64"/>
    <w:rsid w:val="00E51E85"/>
    <w:rsid w:val="00E51FEA"/>
    <w:rsid w:val="00E52250"/>
    <w:rsid w:val="00E524AE"/>
    <w:rsid w:val="00E52838"/>
    <w:rsid w:val="00E52B48"/>
    <w:rsid w:val="00E52B72"/>
    <w:rsid w:val="00E53132"/>
    <w:rsid w:val="00E53B13"/>
    <w:rsid w:val="00E54113"/>
    <w:rsid w:val="00E541C2"/>
    <w:rsid w:val="00E54C58"/>
    <w:rsid w:val="00E550D8"/>
    <w:rsid w:val="00E551A0"/>
    <w:rsid w:val="00E55C7E"/>
    <w:rsid w:val="00E55E16"/>
    <w:rsid w:val="00E55E48"/>
    <w:rsid w:val="00E55FC3"/>
    <w:rsid w:val="00E568FB"/>
    <w:rsid w:val="00E575F1"/>
    <w:rsid w:val="00E57766"/>
    <w:rsid w:val="00E57814"/>
    <w:rsid w:val="00E60122"/>
    <w:rsid w:val="00E61035"/>
    <w:rsid w:val="00E61789"/>
    <w:rsid w:val="00E617E8"/>
    <w:rsid w:val="00E6207B"/>
    <w:rsid w:val="00E6208B"/>
    <w:rsid w:val="00E6263F"/>
    <w:rsid w:val="00E627C3"/>
    <w:rsid w:val="00E62DDB"/>
    <w:rsid w:val="00E63003"/>
    <w:rsid w:val="00E63517"/>
    <w:rsid w:val="00E637D2"/>
    <w:rsid w:val="00E638CD"/>
    <w:rsid w:val="00E63D97"/>
    <w:rsid w:val="00E644B6"/>
    <w:rsid w:val="00E646F6"/>
    <w:rsid w:val="00E64D40"/>
    <w:rsid w:val="00E64DC7"/>
    <w:rsid w:val="00E650A1"/>
    <w:rsid w:val="00E651CB"/>
    <w:rsid w:val="00E6590A"/>
    <w:rsid w:val="00E65BDA"/>
    <w:rsid w:val="00E65DBC"/>
    <w:rsid w:val="00E665E9"/>
    <w:rsid w:val="00E667A6"/>
    <w:rsid w:val="00E66C64"/>
    <w:rsid w:val="00E66D3C"/>
    <w:rsid w:val="00E66F73"/>
    <w:rsid w:val="00E67177"/>
    <w:rsid w:val="00E676EA"/>
    <w:rsid w:val="00E676FB"/>
    <w:rsid w:val="00E67BC3"/>
    <w:rsid w:val="00E701E0"/>
    <w:rsid w:val="00E709A8"/>
    <w:rsid w:val="00E70D1C"/>
    <w:rsid w:val="00E71213"/>
    <w:rsid w:val="00E71EEB"/>
    <w:rsid w:val="00E7250D"/>
    <w:rsid w:val="00E72FAD"/>
    <w:rsid w:val="00E7300D"/>
    <w:rsid w:val="00E733BF"/>
    <w:rsid w:val="00E73408"/>
    <w:rsid w:val="00E73A33"/>
    <w:rsid w:val="00E73F15"/>
    <w:rsid w:val="00E73F49"/>
    <w:rsid w:val="00E73F75"/>
    <w:rsid w:val="00E74009"/>
    <w:rsid w:val="00E74218"/>
    <w:rsid w:val="00E749AC"/>
    <w:rsid w:val="00E7502B"/>
    <w:rsid w:val="00E755CD"/>
    <w:rsid w:val="00E75ECE"/>
    <w:rsid w:val="00E7607E"/>
    <w:rsid w:val="00E76647"/>
    <w:rsid w:val="00E766B1"/>
    <w:rsid w:val="00E77108"/>
    <w:rsid w:val="00E773D3"/>
    <w:rsid w:val="00E777A7"/>
    <w:rsid w:val="00E778A4"/>
    <w:rsid w:val="00E778E1"/>
    <w:rsid w:val="00E77BA1"/>
    <w:rsid w:val="00E804A1"/>
    <w:rsid w:val="00E8075D"/>
    <w:rsid w:val="00E81206"/>
    <w:rsid w:val="00E81BEF"/>
    <w:rsid w:val="00E81E46"/>
    <w:rsid w:val="00E82783"/>
    <w:rsid w:val="00E82FF9"/>
    <w:rsid w:val="00E839C7"/>
    <w:rsid w:val="00E83B40"/>
    <w:rsid w:val="00E843DA"/>
    <w:rsid w:val="00E846D5"/>
    <w:rsid w:val="00E85019"/>
    <w:rsid w:val="00E8576C"/>
    <w:rsid w:val="00E86430"/>
    <w:rsid w:val="00E86886"/>
    <w:rsid w:val="00E86F80"/>
    <w:rsid w:val="00E86FDC"/>
    <w:rsid w:val="00E8726E"/>
    <w:rsid w:val="00E879D6"/>
    <w:rsid w:val="00E87F40"/>
    <w:rsid w:val="00E906D1"/>
    <w:rsid w:val="00E90893"/>
    <w:rsid w:val="00E90B30"/>
    <w:rsid w:val="00E90CE6"/>
    <w:rsid w:val="00E90F72"/>
    <w:rsid w:val="00E91580"/>
    <w:rsid w:val="00E91F81"/>
    <w:rsid w:val="00E92B29"/>
    <w:rsid w:val="00E92B40"/>
    <w:rsid w:val="00E9364F"/>
    <w:rsid w:val="00E93BE3"/>
    <w:rsid w:val="00E93C28"/>
    <w:rsid w:val="00E93C9C"/>
    <w:rsid w:val="00E93D61"/>
    <w:rsid w:val="00E94497"/>
    <w:rsid w:val="00E94EC0"/>
    <w:rsid w:val="00E94FEA"/>
    <w:rsid w:val="00E94FF1"/>
    <w:rsid w:val="00E9513A"/>
    <w:rsid w:val="00E954D6"/>
    <w:rsid w:val="00E95E45"/>
    <w:rsid w:val="00E95E46"/>
    <w:rsid w:val="00E95F4E"/>
    <w:rsid w:val="00E9617B"/>
    <w:rsid w:val="00E9630E"/>
    <w:rsid w:val="00E96696"/>
    <w:rsid w:val="00E9735B"/>
    <w:rsid w:val="00E979E9"/>
    <w:rsid w:val="00E97D16"/>
    <w:rsid w:val="00EA0187"/>
    <w:rsid w:val="00EA05B9"/>
    <w:rsid w:val="00EA082C"/>
    <w:rsid w:val="00EA0890"/>
    <w:rsid w:val="00EA0944"/>
    <w:rsid w:val="00EA0FF6"/>
    <w:rsid w:val="00EA142A"/>
    <w:rsid w:val="00EA1501"/>
    <w:rsid w:val="00EA213E"/>
    <w:rsid w:val="00EA2AA1"/>
    <w:rsid w:val="00EA2DA3"/>
    <w:rsid w:val="00EA32BC"/>
    <w:rsid w:val="00EA3360"/>
    <w:rsid w:val="00EA358D"/>
    <w:rsid w:val="00EA364A"/>
    <w:rsid w:val="00EA420F"/>
    <w:rsid w:val="00EA475E"/>
    <w:rsid w:val="00EA49DF"/>
    <w:rsid w:val="00EA4A59"/>
    <w:rsid w:val="00EA50C4"/>
    <w:rsid w:val="00EA59DD"/>
    <w:rsid w:val="00EA5BA3"/>
    <w:rsid w:val="00EA5C36"/>
    <w:rsid w:val="00EA5C8B"/>
    <w:rsid w:val="00EA5D0B"/>
    <w:rsid w:val="00EA5F1A"/>
    <w:rsid w:val="00EA61FA"/>
    <w:rsid w:val="00EA6942"/>
    <w:rsid w:val="00EA6AF6"/>
    <w:rsid w:val="00EA6E8D"/>
    <w:rsid w:val="00EA7248"/>
    <w:rsid w:val="00EA7748"/>
    <w:rsid w:val="00EB0D1D"/>
    <w:rsid w:val="00EB1466"/>
    <w:rsid w:val="00EB1E7F"/>
    <w:rsid w:val="00EB21A9"/>
    <w:rsid w:val="00EB2774"/>
    <w:rsid w:val="00EB3224"/>
    <w:rsid w:val="00EB3447"/>
    <w:rsid w:val="00EB4413"/>
    <w:rsid w:val="00EB4D1D"/>
    <w:rsid w:val="00EB4F5E"/>
    <w:rsid w:val="00EB50A9"/>
    <w:rsid w:val="00EB5CE4"/>
    <w:rsid w:val="00EB5EED"/>
    <w:rsid w:val="00EB64F3"/>
    <w:rsid w:val="00EB6AA3"/>
    <w:rsid w:val="00EB749A"/>
    <w:rsid w:val="00EB7852"/>
    <w:rsid w:val="00EB7AAA"/>
    <w:rsid w:val="00EC0444"/>
    <w:rsid w:val="00EC08BE"/>
    <w:rsid w:val="00EC09D4"/>
    <w:rsid w:val="00EC0B88"/>
    <w:rsid w:val="00EC0C5A"/>
    <w:rsid w:val="00EC0D89"/>
    <w:rsid w:val="00EC12C1"/>
    <w:rsid w:val="00EC16C6"/>
    <w:rsid w:val="00EC240D"/>
    <w:rsid w:val="00EC262F"/>
    <w:rsid w:val="00EC2916"/>
    <w:rsid w:val="00EC294C"/>
    <w:rsid w:val="00EC2AC7"/>
    <w:rsid w:val="00EC2BC5"/>
    <w:rsid w:val="00EC3319"/>
    <w:rsid w:val="00EC3886"/>
    <w:rsid w:val="00EC47AA"/>
    <w:rsid w:val="00EC4AF4"/>
    <w:rsid w:val="00EC4EA5"/>
    <w:rsid w:val="00EC4F27"/>
    <w:rsid w:val="00EC4FEE"/>
    <w:rsid w:val="00EC62E9"/>
    <w:rsid w:val="00EC6787"/>
    <w:rsid w:val="00EC6819"/>
    <w:rsid w:val="00EC68FE"/>
    <w:rsid w:val="00EC6D7F"/>
    <w:rsid w:val="00EC70FC"/>
    <w:rsid w:val="00EC789A"/>
    <w:rsid w:val="00EC7B23"/>
    <w:rsid w:val="00EC7E6E"/>
    <w:rsid w:val="00ED0227"/>
    <w:rsid w:val="00ED0332"/>
    <w:rsid w:val="00ED0409"/>
    <w:rsid w:val="00ED060F"/>
    <w:rsid w:val="00ED0963"/>
    <w:rsid w:val="00ED0C7E"/>
    <w:rsid w:val="00ED0D2F"/>
    <w:rsid w:val="00ED1095"/>
    <w:rsid w:val="00ED10A5"/>
    <w:rsid w:val="00ED1ACD"/>
    <w:rsid w:val="00ED1F15"/>
    <w:rsid w:val="00ED2253"/>
    <w:rsid w:val="00ED2952"/>
    <w:rsid w:val="00ED2D5A"/>
    <w:rsid w:val="00ED3099"/>
    <w:rsid w:val="00ED479C"/>
    <w:rsid w:val="00ED482B"/>
    <w:rsid w:val="00ED4E47"/>
    <w:rsid w:val="00ED5D6A"/>
    <w:rsid w:val="00ED5EAA"/>
    <w:rsid w:val="00ED644F"/>
    <w:rsid w:val="00ED6A8D"/>
    <w:rsid w:val="00ED7B95"/>
    <w:rsid w:val="00ED7C79"/>
    <w:rsid w:val="00ED7EDF"/>
    <w:rsid w:val="00EE0266"/>
    <w:rsid w:val="00EE07FA"/>
    <w:rsid w:val="00EE09A8"/>
    <w:rsid w:val="00EE117A"/>
    <w:rsid w:val="00EE1F56"/>
    <w:rsid w:val="00EE270D"/>
    <w:rsid w:val="00EE294F"/>
    <w:rsid w:val="00EE2AEF"/>
    <w:rsid w:val="00EE2C02"/>
    <w:rsid w:val="00EE3297"/>
    <w:rsid w:val="00EE3993"/>
    <w:rsid w:val="00EE3B72"/>
    <w:rsid w:val="00EE3DE6"/>
    <w:rsid w:val="00EE44FE"/>
    <w:rsid w:val="00EE46DD"/>
    <w:rsid w:val="00EE49E8"/>
    <w:rsid w:val="00EE5AAD"/>
    <w:rsid w:val="00EE5F07"/>
    <w:rsid w:val="00EE6110"/>
    <w:rsid w:val="00EE67D8"/>
    <w:rsid w:val="00EE6B3E"/>
    <w:rsid w:val="00EE6EE5"/>
    <w:rsid w:val="00EE6FE0"/>
    <w:rsid w:val="00EE701A"/>
    <w:rsid w:val="00EE7227"/>
    <w:rsid w:val="00EF0934"/>
    <w:rsid w:val="00EF0E23"/>
    <w:rsid w:val="00EF0E5B"/>
    <w:rsid w:val="00EF2203"/>
    <w:rsid w:val="00EF23AA"/>
    <w:rsid w:val="00EF2480"/>
    <w:rsid w:val="00EF2D3F"/>
    <w:rsid w:val="00EF2FE2"/>
    <w:rsid w:val="00EF3407"/>
    <w:rsid w:val="00EF3435"/>
    <w:rsid w:val="00EF38FA"/>
    <w:rsid w:val="00EF3D24"/>
    <w:rsid w:val="00EF40EB"/>
    <w:rsid w:val="00EF4599"/>
    <w:rsid w:val="00EF4609"/>
    <w:rsid w:val="00EF4B5D"/>
    <w:rsid w:val="00EF4F4F"/>
    <w:rsid w:val="00EF50E8"/>
    <w:rsid w:val="00EF6012"/>
    <w:rsid w:val="00EF6718"/>
    <w:rsid w:val="00EF6BC3"/>
    <w:rsid w:val="00EF7468"/>
    <w:rsid w:val="00EF790F"/>
    <w:rsid w:val="00F0011F"/>
    <w:rsid w:val="00F0067D"/>
    <w:rsid w:val="00F00A36"/>
    <w:rsid w:val="00F00FEE"/>
    <w:rsid w:val="00F01309"/>
    <w:rsid w:val="00F017B3"/>
    <w:rsid w:val="00F01D94"/>
    <w:rsid w:val="00F01F86"/>
    <w:rsid w:val="00F02AF9"/>
    <w:rsid w:val="00F03ECA"/>
    <w:rsid w:val="00F04318"/>
    <w:rsid w:val="00F04379"/>
    <w:rsid w:val="00F04957"/>
    <w:rsid w:val="00F04BC7"/>
    <w:rsid w:val="00F04C6D"/>
    <w:rsid w:val="00F04EF5"/>
    <w:rsid w:val="00F04F8B"/>
    <w:rsid w:val="00F05116"/>
    <w:rsid w:val="00F051F8"/>
    <w:rsid w:val="00F0659A"/>
    <w:rsid w:val="00F06CBE"/>
    <w:rsid w:val="00F06FCB"/>
    <w:rsid w:val="00F070A0"/>
    <w:rsid w:val="00F0725D"/>
    <w:rsid w:val="00F0736D"/>
    <w:rsid w:val="00F07CD5"/>
    <w:rsid w:val="00F07CD6"/>
    <w:rsid w:val="00F10AC0"/>
    <w:rsid w:val="00F10C74"/>
    <w:rsid w:val="00F10CB5"/>
    <w:rsid w:val="00F10E37"/>
    <w:rsid w:val="00F10E9F"/>
    <w:rsid w:val="00F110AD"/>
    <w:rsid w:val="00F1132C"/>
    <w:rsid w:val="00F114C6"/>
    <w:rsid w:val="00F117D2"/>
    <w:rsid w:val="00F119D2"/>
    <w:rsid w:val="00F11F4C"/>
    <w:rsid w:val="00F12144"/>
    <w:rsid w:val="00F12234"/>
    <w:rsid w:val="00F126A6"/>
    <w:rsid w:val="00F12D53"/>
    <w:rsid w:val="00F1488D"/>
    <w:rsid w:val="00F14A53"/>
    <w:rsid w:val="00F14AD1"/>
    <w:rsid w:val="00F14B55"/>
    <w:rsid w:val="00F15042"/>
    <w:rsid w:val="00F1508A"/>
    <w:rsid w:val="00F15247"/>
    <w:rsid w:val="00F153AB"/>
    <w:rsid w:val="00F15414"/>
    <w:rsid w:val="00F156D0"/>
    <w:rsid w:val="00F15EAA"/>
    <w:rsid w:val="00F165E2"/>
    <w:rsid w:val="00F16A18"/>
    <w:rsid w:val="00F16E44"/>
    <w:rsid w:val="00F170C7"/>
    <w:rsid w:val="00F17983"/>
    <w:rsid w:val="00F17AC5"/>
    <w:rsid w:val="00F17EDC"/>
    <w:rsid w:val="00F20108"/>
    <w:rsid w:val="00F20293"/>
    <w:rsid w:val="00F20339"/>
    <w:rsid w:val="00F20E8F"/>
    <w:rsid w:val="00F2110C"/>
    <w:rsid w:val="00F2118C"/>
    <w:rsid w:val="00F21278"/>
    <w:rsid w:val="00F21286"/>
    <w:rsid w:val="00F2166D"/>
    <w:rsid w:val="00F21B2D"/>
    <w:rsid w:val="00F21EDD"/>
    <w:rsid w:val="00F221C6"/>
    <w:rsid w:val="00F22350"/>
    <w:rsid w:val="00F22C46"/>
    <w:rsid w:val="00F22DC5"/>
    <w:rsid w:val="00F23151"/>
    <w:rsid w:val="00F236AF"/>
    <w:rsid w:val="00F2388B"/>
    <w:rsid w:val="00F23930"/>
    <w:rsid w:val="00F243E7"/>
    <w:rsid w:val="00F2453F"/>
    <w:rsid w:val="00F2455B"/>
    <w:rsid w:val="00F245A2"/>
    <w:rsid w:val="00F24792"/>
    <w:rsid w:val="00F24BBD"/>
    <w:rsid w:val="00F25386"/>
    <w:rsid w:val="00F25915"/>
    <w:rsid w:val="00F26231"/>
    <w:rsid w:val="00F262BE"/>
    <w:rsid w:val="00F26B02"/>
    <w:rsid w:val="00F26B79"/>
    <w:rsid w:val="00F26C21"/>
    <w:rsid w:val="00F27657"/>
    <w:rsid w:val="00F27918"/>
    <w:rsid w:val="00F27C71"/>
    <w:rsid w:val="00F30058"/>
    <w:rsid w:val="00F307A6"/>
    <w:rsid w:val="00F30CD8"/>
    <w:rsid w:val="00F30D59"/>
    <w:rsid w:val="00F30DE0"/>
    <w:rsid w:val="00F313FB"/>
    <w:rsid w:val="00F318C9"/>
    <w:rsid w:val="00F31A35"/>
    <w:rsid w:val="00F32D08"/>
    <w:rsid w:val="00F343A5"/>
    <w:rsid w:val="00F34B09"/>
    <w:rsid w:val="00F34B2F"/>
    <w:rsid w:val="00F3543A"/>
    <w:rsid w:val="00F35463"/>
    <w:rsid w:val="00F35632"/>
    <w:rsid w:val="00F35A7A"/>
    <w:rsid w:val="00F35AE7"/>
    <w:rsid w:val="00F36051"/>
    <w:rsid w:val="00F363AD"/>
    <w:rsid w:val="00F36981"/>
    <w:rsid w:val="00F36EB1"/>
    <w:rsid w:val="00F370AC"/>
    <w:rsid w:val="00F37AA3"/>
    <w:rsid w:val="00F37D29"/>
    <w:rsid w:val="00F4017C"/>
    <w:rsid w:val="00F405F2"/>
    <w:rsid w:val="00F40DDF"/>
    <w:rsid w:val="00F40FF3"/>
    <w:rsid w:val="00F41054"/>
    <w:rsid w:val="00F41270"/>
    <w:rsid w:val="00F412B9"/>
    <w:rsid w:val="00F412CA"/>
    <w:rsid w:val="00F4144D"/>
    <w:rsid w:val="00F42081"/>
    <w:rsid w:val="00F4298D"/>
    <w:rsid w:val="00F43202"/>
    <w:rsid w:val="00F43896"/>
    <w:rsid w:val="00F43B3F"/>
    <w:rsid w:val="00F43C92"/>
    <w:rsid w:val="00F43F73"/>
    <w:rsid w:val="00F43FF9"/>
    <w:rsid w:val="00F4404D"/>
    <w:rsid w:val="00F446EC"/>
    <w:rsid w:val="00F44D49"/>
    <w:rsid w:val="00F45FDD"/>
    <w:rsid w:val="00F462BE"/>
    <w:rsid w:val="00F46BDF"/>
    <w:rsid w:val="00F46FE3"/>
    <w:rsid w:val="00F473AB"/>
    <w:rsid w:val="00F50927"/>
    <w:rsid w:val="00F50C33"/>
    <w:rsid w:val="00F5176A"/>
    <w:rsid w:val="00F51931"/>
    <w:rsid w:val="00F51E4A"/>
    <w:rsid w:val="00F51EF1"/>
    <w:rsid w:val="00F52567"/>
    <w:rsid w:val="00F528D9"/>
    <w:rsid w:val="00F52990"/>
    <w:rsid w:val="00F52CA7"/>
    <w:rsid w:val="00F53346"/>
    <w:rsid w:val="00F544B2"/>
    <w:rsid w:val="00F548A7"/>
    <w:rsid w:val="00F54CEB"/>
    <w:rsid w:val="00F56028"/>
    <w:rsid w:val="00F563FF"/>
    <w:rsid w:val="00F56480"/>
    <w:rsid w:val="00F56AB0"/>
    <w:rsid w:val="00F56CCE"/>
    <w:rsid w:val="00F60486"/>
    <w:rsid w:val="00F604A8"/>
    <w:rsid w:val="00F6062E"/>
    <w:rsid w:val="00F6068B"/>
    <w:rsid w:val="00F60F72"/>
    <w:rsid w:val="00F614C3"/>
    <w:rsid w:val="00F6167F"/>
    <w:rsid w:val="00F61D9E"/>
    <w:rsid w:val="00F6219E"/>
    <w:rsid w:val="00F632D5"/>
    <w:rsid w:val="00F634B3"/>
    <w:rsid w:val="00F63DA1"/>
    <w:rsid w:val="00F64460"/>
    <w:rsid w:val="00F644C0"/>
    <w:rsid w:val="00F64F49"/>
    <w:rsid w:val="00F6507D"/>
    <w:rsid w:val="00F65683"/>
    <w:rsid w:val="00F65A19"/>
    <w:rsid w:val="00F67922"/>
    <w:rsid w:val="00F6792F"/>
    <w:rsid w:val="00F67969"/>
    <w:rsid w:val="00F700C4"/>
    <w:rsid w:val="00F70D3D"/>
    <w:rsid w:val="00F70D5F"/>
    <w:rsid w:val="00F71289"/>
    <w:rsid w:val="00F713AC"/>
    <w:rsid w:val="00F71774"/>
    <w:rsid w:val="00F718B9"/>
    <w:rsid w:val="00F71A95"/>
    <w:rsid w:val="00F739D3"/>
    <w:rsid w:val="00F73D54"/>
    <w:rsid w:val="00F74011"/>
    <w:rsid w:val="00F74582"/>
    <w:rsid w:val="00F745BD"/>
    <w:rsid w:val="00F7464F"/>
    <w:rsid w:val="00F74BBA"/>
    <w:rsid w:val="00F74C7D"/>
    <w:rsid w:val="00F75013"/>
    <w:rsid w:val="00F750AC"/>
    <w:rsid w:val="00F757CA"/>
    <w:rsid w:val="00F75C68"/>
    <w:rsid w:val="00F75ED6"/>
    <w:rsid w:val="00F75F59"/>
    <w:rsid w:val="00F761FD"/>
    <w:rsid w:val="00F7630B"/>
    <w:rsid w:val="00F76A90"/>
    <w:rsid w:val="00F76E08"/>
    <w:rsid w:val="00F76ED5"/>
    <w:rsid w:val="00F77CF6"/>
    <w:rsid w:val="00F80D3D"/>
    <w:rsid w:val="00F80DE6"/>
    <w:rsid w:val="00F81AF1"/>
    <w:rsid w:val="00F820B7"/>
    <w:rsid w:val="00F82155"/>
    <w:rsid w:val="00F826EB"/>
    <w:rsid w:val="00F82738"/>
    <w:rsid w:val="00F82F7E"/>
    <w:rsid w:val="00F834B4"/>
    <w:rsid w:val="00F83733"/>
    <w:rsid w:val="00F84248"/>
    <w:rsid w:val="00F84396"/>
    <w:rsid w:val="00F84554"/>
    <w:rsid w:val="00F84924"/>
    <w:rsid w:val="00F849E1"/>
    <w:rsid w:val="00F84CDA"/>
    <w:rsid w:val="00F84FD9"/>
    <w:rsid w:val="00F854DC"/>
    <w:rsid w:val="00F8553B"/>
    <w:rsid w:val="00F85544"/>
    <w:rsid w:val="00F858CC"/>
    <w:rsid w:val="00F85B7D"/>
    <w:rsid w:val="00F85CF0"/>
    <w:rsid w:val="00F861FD"/>
    <w:rsid w:val="00F86985"/>
    <w:rsid w:val="00F86A4F"/>
    <w:rsid w:val="00F87245"/>
    <w:rsid w:val="00F873D4"/>
    <w:rsid w:val="00F87422"/>
    <w:rsid w:val="00F87B42"/>
    <w:rsid w:val="00F87ED7"/>
    <w:rsid w:val="00F901C0"/>
    <w:rsid w:val="00F90B3B"/>
    <w:rsid w:val="00F911D1"/>
    <w:rsid w:val="00F91890"/>
    <w:rsid w:val="00F92A4B"/>
    <w:rsid w:val="00F92AB2"/>
    <w:rsid w:val="00F92D96"/>
    <w:rsid w:val="00F92FE6"/>
    <w:rsid w:val="00F93B45"/>
    <w:rsid w:val="00F93CC3"/>
    <w:rsid w:val="00F94052"/>
    <w:rsid w:val="00F94117"/>
    <w:rsid w:val="00F94388"/>
    <w:rsid w:val="00F943FF"/>
    <w:rsid w:val="00F945EC"/>
    <w:rsid w:val="00F9464F"/>
    <w:rsid w:val="00F94691"/>
    <w:rsid w:val="00F949DC"/>
    <w:rsid w:val="00F94E30"/>
    <w:rsid w:val="00F94E63"/>
    <w:rsid w:val="00F9555C"/>
    <w:rsid w:val="00F9572E"/>
    <w:rsid w:val="00F95969"/>
    <w:rsid w:val="00F9605A"/>
    <w:rsid w:val="00F965E8"/>
    <w:rsid w:val="00F96690"/>
    <w:rsid w:val="00F975DB"/>
    <w:rsid w:val="00FA04FA"/>
    <w:rsid w:val="00FA0622"/>
    <w:rsid w:val="00FA0843"/>
    <w:rsid w:val="00FA096D"/>
    <w:rsid w:val="00FA2A89"/>
    <w:rsid w:val="00FA2CE7"/>
    <w:rsid w:val="00FA3022"/>
    <w:rsid w:val="00FA32D5"/>
    <w:rsid w:val="00FA34E5"/>
    <w:rsid w:val="00FA3625"/>
    <w:rsid w:val="00FA37C2"/>
    <w:rsid w:val="00FA39F7"/>
    <w:rsid w:val="00FA45E3"/>
    <w:rsid w:val="00FA4D8B"/>
    <w:rsid w:val="00FA54F8"/>
    <w:rsid w:val="00FA593A"/>
    <w:rsid w:val="00FA5A84"/>
    <w:rsid w:val="00FA5BD3"/>
    <w:rsid w:val="00FA60C0"/>
    <w:rsid w:val="00FA67D4"/>
    <w:rsid w:val="00FA6C71"/>
    <w:rsid w:val="00FA6CC7"/>
    <w:rsid w:val="00FA70B4"/>
    <w:rsid w:val="00FA712B"/>
    <w:rsid w:val="00FA7319"/>
    <w:rsid w:val="00FA73E4"/>
    <w:rsid w:val="00FA7B1B"/>
    <w:rsid w:val="00FB01AC"/>
    <w:rsid w:val="00FB01E2"/>
    <w:rsid w:val="00FB044A"/>
    <w:rsid w:val="00FB10A7"/>
    <w:rsid w:val="00FB27D3"/>
    <w:rsid w:val="00FB2835"/>
    <w:rsid w:val="00FB2AF6"/>
    <w:rsid w:val="00FB349D"/>
    <w:rsid w:val="00FB34F3"/>
    <w:rsid w:val="00FB3A8E"/>
    <w:rsid w:val="00FB3B6F"/>
    <w:rsid w:val="00FB4232"/>
    <w:rsid w:val="00FB4717"/>
    <w:rsid w:val="00FB4ABD"/>
    <w:rsid w:val="00FB4CFC"/>
    <w:rsid w:val="00FB4DE8"/>
    <w:rsid w:val="00FB584E"/>
    <w:rsid w:val="00FB6801"/>
    <w:rsid w:val="00FB6B87"/>
    <w:rsid w:val="00FB6BFE"/>
    <w:rsid w:val="00FB7030"/>
    <w:rsid w:val="00FB7032"/>
    <w:rsid w:val="00FB7213"/>
    <w:rsid w:val="00FB76FB"/>
    <w:rsid w:val="00FB781A"/>
    <w:rsid w:val="00FB7EEE"/>
    <w:rsid w:val="00FB7F1B"/>
    <w:rsid w:val="00FC001F"/>
    <w:rsid w:val="00FC0025"/>
    <w:rsid w:val="00FC00A7"/>
    <w:rsid w:val="00FC0214"/>
    <w:rsid w:val="00FC0255"/>
    <w:rsid w:val="00FC0671"/>
    <w:rsid w:val="00FC0BDE"/>
    <w:rsid w:val="00FC0D9A"/>
    <w:rsid w:val="00FC10ED"/>
    <w:rsid w:val="00FC1413"/>
    <w:rsid w:val="00FC147F"/>
    <w:rsid w:val="00FC1C6B"/>
    <w:rsid w:val="00FC2027"/>
    <w:rsid w:val="00FC22BB"/>
    <w:rsid w:val="00FC31CA"/>
    <w:rsid w:val="00FC3EAC"/>
    <w:rsid w:val="00FC44FC"/>
    <w:rsid w:val="00FC4DAB"/>
    <w:rsid w:val="00FC4E00"/>
    <w:rsid w:val="00FC4E90"/>
    <w:rsid w:val="00FC52B9"/>
    <w:rsid w:val="00FC573C"/>
    <w:rsid w:val="00FC5B18"/>
    <w:rsid w:val="00FC5B78"/>
    <w:rsid w:val="00FC697D"/>
    <w:rsid w:val="00FC6D53"/>
    <w:rsid w:val="00FC778B"/>
    <w:rsid w:val="00FC7F7C"/>
    <w:rsid w:val="00FD0074"/>
    <w:rsid w:val="00FD029E"/>
    <w:rsid w:val="00FD0865"/>
    <w:rsid w:val="00FD0ADE"/>
    <w:rsid w:val="00FD0EEE"/>
    <w:rsid w:val="00FD15BF"/>
    <w:rsid w:val="00FD20A7"/>
    <w:rsid w:val="00FD2764"/>
    <w:rsid w:val="00FD2928"/>
    <w:rsid w:val="00FD2941"/>
    <w:rsid w:val="00FD3370"/>
    <w:rsid w:val="00FD36E9"/>
    <w:rsid w:val="00FD3AC4"/>
    <w:rsid w:val="00FD4AF7"/>
    <w:rsid w:val="00FD4D34"/>
    <w:rsid w:val="00FD5649"/>
    <w:rsid w:val="00FD5997"/>
    <w:rsid w:val="00FD5F4D"/>
    <w:rsid w:val="00FD62D6"/>
    <w:rsid w:val="00FD6615"/>
    <w:rsid w:val="00FD68BC"/>
    <w:rsid w:val="00FD6F22"/>
    <w:rsid w:val="00FD717F"/>
    <w:rsid w:val="00FD7447"/>
    <w:rsid w:val="00FE0657"/>
    <w:rsid w:val="00FE074E"/>
    <w:rsid w:val="00FE0C40"/>
    <w:rsid w:val="00FE0EEA"/>
    <w:rsid w:val="00FE0F68"/>
    <w:rsid w:val="00FE1043"/>
    <w:rsid w:val="00FE1239"/>
    <w:rsid w:val="00FE1356"/>
    <w:rsid w:val="00FE15F9"/>
    <w:rsid w:val="00FE16B2"/>
    <w:rsid w:val="00FE1A0E"/>
    <w:rsid w:val="00FE1BB4"/>
    <w:rsid w:val="00FE2110"/>
    <w:rsid w:val="00FE2A11"/>
    <w:rsid w:val="00FE2F00"/>
    <w:rsid w:val="00FE3234"/>
    <w:rsid w:val="00FE376E"/>
    <w:rsid w:val="00FE3AAB"/>
    <w:rsid w:val="00FE3AF3"/>
    <w:rsid w:val="00FE3DA9"/>
    <w:rsid w:val="00FE4171"/>
    <w:rsid w:val="00FE447E"/>
    <w:rsid w:val="00FE5476"/>
    <w:rsid w:val="00FE5ADF"/>
    <w:rsid w:val="00FE5DD2"/>
    <w:rsid w:val="00FE5ED9"/>
    <w:rsid w:val="00FE5FA2"/>
    <w:rsid w:val="00FE605E"/>
    <w:rsid w:val="00FE65A6"/>
    <w:rsid w:val="00FE72DF"/>
    <w:rsid w:val="00FE76FA"/>
    <w:rsid w:val="00FF03C6"/>
    <w:rsid w:val="00FF0791"/>
    <w:rsid w:val="00FF09EE"/>
    <w:rsid w:val="00FF1144"/>
    <w:rsid w:val="00FF187C"/>
    <w:rsid w:val="00FF1B54"/>
    <w:rsid w:val="00FF1F23"/>
    <w:rsid w:val="00FF20FF"/>
    <w:rsid w:val="00FF21E7"/>
    <w:rsid w:val="00FF2CC3"/>
    <w:rsid w:val="00FF314A"/>
    <w:rsid w:val="00FF33DE"/>
    <w:rsid w:val="00FF3475"/>
    <w:rsid w:val="00FF4450"/>
    <w:rsid w:val="00FF4468"/>
    <w:rsid w:val="00FF470C"/>
    <w:rsid w:val="00FF4836"/>
    <w:rsid w:val="00FF49A1"/>
    <w:rsid w:val="00FF4F13"/>
    <w:rsid w:val="00FF4FA0"/>
    <w:rsid w:val="00FF6056"/>
    <w:rsid w:val="00FF610C"/>
    <w:rsid w:val="00FF6548"/>
    <w:rsid w:val="00FF68F5"/>
    <w:rsid w:val="00FF75AE"/>
    <w:rsid w:val="00FF77F3"/>
    <w:rsid w:val="00FF7812"/>
    <w:rsid w:val="00FF7893"/>
    <w:rsid w:val="00FF78A0"/>
    <w:rsid w:val="00FF7981"/>
    <w:rsid w:val="00FF7E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B3381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qFormat/>
    <w:rsid w:val="004D030D"/>
    <w:pPr>
      <w:keepNext/>
      <w:spacing w:after="0" w:line="240" w:lineRule="auto"/>
      <w:ind w:right="-108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0"/>
    <w:next w:val="a0"/>
    <w:link w:val="20"/>
    <w:unhideWhenUsed/>
    <w:qFormat/>
    <w:rsid w:val="004D030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qFormat/>
    <w:rsid w:val="004D030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0"/>
    <w:link w:val="40"/>
    <w:qFormat/>
    <w:rsid w:val="004D030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0"/>
    <w:link w:val="50"/>
    <w:qFormat/>
    <w:rsid w:val="004D030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0"/>
    <w:link w:val="60"/>
    <w:qFormat/>
    <w:rsid w:val="004D030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7">
    <w:name w:val="heading 7"/>
    <w:basedOn w:val="a0"/>
    <w:next w:val="a0"/>
    <w:link w:val="70"/>
    <w:qFormat/>
    <w:rsid w:val="004D030D"/>
    <w:pPr>
      <w:keepNext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8">
    <w:name w:val="heading 8"/>
    <w:basedOn w:val="a0"/>
    <w:next w:val="a0"/>
    <w:link w:val="80"/>
    <w:qFormat/>
    <w:rsid w:val="004D030D"/>
    <w:pPr>
      <w:keepNext/>
      <w:spacing w:after="0" w:line="240" w:lineRule="auto"/>
      <w:ind w:firstLine="540"/>
      <w:jc w:val="center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qFormat/>
    <w:rsid w:val="004D030D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6B338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4D030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4D03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4D03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4D03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4D030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4D030D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70">
    <w:name w:val="Заголовок 7 Знак"/>
    <w:basedOn w:val="a1"/>
    <w:link w:val="7"/>
    <w:rsid w:val="004D03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4D030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4D030D"/>
    <w:rPr>
      <w:rFonts w:ascii="Arial" w:eastAsia="Times New Roman" w:hAnsi="Arial" w:cs="Arial"/>
      <w:lang w:eastAsia="ru-RU"/>
    </w:rPr>
  </w:style>
  <w:style w:type="paragraph" w:styleId="a5">
    <w:name w:val="List Paragraph"/>
    <w:basedOn w:val="a0"/>
    <w:qFormat/>
    <w:rsid w:val="004D030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0"/>
    <w:uiPriority w:val="99"/>
    <w:unhideWhenUsed/>
    <w:rsid w:val="004D030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qFormat/>
    <w:rsid w:val="004D030D"/>
    <w:rPr>
      <w:b/>
      <w:bCs/>
    </w:rPr>
  </w:style>
  <w:style w:type="character" w:styleId="a8">
    <w:name w:val="Emphasis"/>
    <w:uiPriority w:val="20"/>
    <w:qFormat/>
    <w:rsid w:val="004D030D"/>
    <w:rPr>
      <w:i/>
      <w:iCs/>
    </w:rPr>
  </w:style>
  <w:style w:type="character" w:customStyle="1" w:styleId="Zag11">
    <w:name w:val="Zag_11"/>
    <w:rsid w:val="004D030D"/>
  </w:style>
  <w:style w:type="paragraph" w:styleId="a9">
    <w:name w:val="header"/>
    <w:basedOn w:val="a0"/>
    <w:link w:val="aa"/>
    <w:uiPriority w:val="99"/>
    <w:unhideWhenUsed/>
    <w:rsid w:val="004D03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1"/>
    <w:link w:val="a9"/>
    <w:uiPriority w:val="99"/>
    <w:rsid w:val="004D03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0"/>
    <w:link w:val="ac"/>
    <w:uiPriority w:val="99"/>
    <w:unhideWhenUsed/>
    <w:rsid w:val="004D030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1"/>
    <w:link w:val="ab"/>
    <w:uiPriority w:val="99"/>
    <w:rsid w:val="004D03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0"/>
    <w:link w:val="ae"/>
    <w:uiPriority w:val="99"/>
    <w:rsid w:val="004D03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uiPriority w:val="99"/>
    <w:rsid w:val="004D030D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Document Map"/>
    <w:basedOn w:val="a0"/>
    <w:link w:val="af0"/>
    <w:uiPriority w:val="99"/>
    <w:rsid w:val="004D030D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0">
    <w:name w:val="Схема документа Знак"/>
    <w:basedOn w:val="a1"/>
    <w:link w:val="af"/>
    <w:uiPriority w:val="99"/>
    <w:rsid w:val="004D030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styleId="af1">
    <w:name w:val="page number"/>
    <w:basedOn w:val="a1"/>
    <w:rsid w:val="004D030D"/>
  </w:style>
  <w:style w:type="paragraph" w:styleId="af2">
    <w:name w:val="Title"/>
    <w:basedOn w:val="a0"/>
    <w:link w:val="af3"/>
    <w:qFormat/>
    <w:rsid w:val="004D030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3">
    <w:name w:val="Название Знак"/>
    <w:basedOn w:val="a1"/>
    <w:link w:val="af2"/>
    <w:rsid w:val="004D030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4">
    <w:name w:val="caption"/>
    <w:basedOn w:val="a0"/>
    <w:next w:val="a0"/>
    <w:qFormat/>
    <w:rsid w:val="004D030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f5">
    <w:name w:val="Hyperlink"/>
    <w:uiPriority w:val="99"/>
    <w:unhideWhenUsed/>
    <w:rsid w:val="004D030D"/>
    <w:rPr>
      <w:color w:val="3366CC"/>
      <w:u w:val="single"/>
    </w:rPr>
  </w:style>
  <w:style w:type="paragraph" w:customStyle="1" w:styleId="11">
    <w:name w:val="Обычный1"/>
    <w:basedOn w:val="a0"/>
    <w:rsid w:val="004D030D"/>
    <w:pPr>
      <w:widowControl w:val="0"/>
      <w:suppressAutoHyphens/>
      <w:spacing w:after="0" w:line="100" w:lineRule="atLeast"/>
    </w:pPr>
    <w:rPr>
      <w:rFonts w:ascii="Thorndale AMT" w:eastAsia="Arial" w:hAnsi="Thorndale AMT" w:cs="Tahoma"/>
      <w:color w:val="000000"/>
      <w:sz w:val="20"/>
      <w:szCs w:val="24"/>
      <w:lang w:eastAsia="en-US" w:bidi="en-US"/>
    </w:rPr>
  </w:style>
  <w:style w:type="paragraph" w:styleId="af6">
    <w:name w:val="footnote text"/>
    <w:basedOn w:val="a0"/>
    <w:link w:val="af7"/>
    <w:rsid w:val="004D03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сноски Знак"/>
    <w:basedOn w:val="a1"/>
    <w:link w:val="af6"/>
    <w:rsid w:val="004D030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rsid w:val="004D030D"/>
    <w:rPr>
      <w:vertAlign w:val="superscript"/>
    </w:rPr>
  </w:style>
  <w:style w:type="character" w:styleId="af9">
    <w:name w:val="FollowedHyperlink"/>
    <w:uiPriority w:val="99"/>
    <w:unhideWhenUsed/>
    <w:rsid w:val="004D030D"/>
    <w:rPr>
      <w:color w:val="800080"/>
      <w:u w:val="single"/>
    </w:rPr>
  </w:style>
  <w:style w:type="paragraph" w:styleId="HTML">
    <w:name w:val="HTML Preformatted"/>
    <w:basedOn w:val="a0"/>
    <w:link w:val="HTML0"/>
    <w:uiPriority w:val="99"/>
    <w:unhideWhenUsed/>
    <w:rsid w:val="004D03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</w:rPr>
  </w:style>
  <w:style w:type="character" w:customStyle="1" w:styleId="HTML0">
    <w:name w:val="Стандартный HTML Знак"/>
    <w:basedOn w:val="a1"/>
    <w:link w:val="HTML"/>
    <w:uiPriority w:val="99"/>
    <w:rsid w:val="004D030D"/>
    <w:rPr>
      <w:rFonts w:ascii="Courier New" w:eastAsia="Times New Roman" w:hAnsi="Courier New" w:cs="Times New Roman"/>
      <w:lang w:eastAsia="ru-RU"/>
    </w:rPr>
  </w:style>
  <w:style w:type="paragraph" w:customStyle="1" w:styleId="head">
    <w:name w:val="head"/>
    <w:basedOn w:val="a0"/>
    <w:rsid w:val="004D030D"/>
    <w:pPr>
      <w:shd w:val="clear" w:color="auto" w:fill="DDE4F6"/>
      <w:spacing w:before="30" w:after="3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agol">
    <w:name w:val="zagol"/>
    <w:basedOn w:val="a0"/>
    <w:rsid w:val="004D030D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earchb">
    <w:name w:val="search_b"/>
    <w:basedOn w:val="a0"/>
    <w:rsid w:val="004D030D"/>
    <w:pPr>
      <w:shd w:val="clear" w:color="auto" w:fill="DDE4F6"/>
      <w:spacing w:before="60" w:after="30" w:line="240" w:lineRule="auto"/>
      <w:jc w:val="center"/>
    </w:pPr>
    <w:rPr>
      <w:rFonts w:ascii="Verdana" w:eastAsia="Times New Roman" w:hAnsi="Verdana" w:cs="Times New Roman"/>
      <w:b/>
      <w:bCs/>
      <w:color w:val="465479"/>
      <w:sz w:val="20"/>
      <w:szCs w:val="20"/>
    </w:rPr>
  </w:style>
  <w:style w:type="paragraph" w:customStyle="1" w:styleId="searcht">
    <w:name w:val="search_t"/>
    <w:basedOn w:val="a0"/>
    <w:rsid w:val="004D030D"/>
    <w:pPr>
      <w:spacing w:before="30" w:after="30" w:line="240" w:lineRule="auto"/>
    </w:pPr>
    <w:rPr>
      <w:rFonts w:ascii="Verdana" w:eastAsia="Times New Roman" w:hAnsi="Verdana" w:cs="Times New Roman"/>
      <w:sz w:val="20"/>
      <w:szCs w:val="20"/>
    </w:rPr>
  </w:style>
  <w:style w:type="paragraph" w:customStyle="1" w:styleId="menulinevert">
    <w:name w:val="menu_line_vert"/>
    <w:basedOn w:val="a0"/>
    <w:rsid w:val="004D030D"/>
    <w:pPr>
      <w:spacing w:before="30" w:after="30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enulinevert2">
    <w:name w:val="menu_line_vert2"/>
    <w:basedOn w:val="a0"/>
    <w:rsid w:val="004D030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logo">
    <w:name w:val="logo"/>
    <w:basedOn w:val="a0"/>
    <w:rsid w:val="004D030D"/>
    <w:pPr>
      <w:spacing w:before="30" w:after="30" w:line="240" w:lineRule="auto"/>
      <w:textAlignment w:val="bottom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">
    <w:name w:val="text"/>
    <w:basedOn w:val="a0"/>
    <w:rsid w:val="004D030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pic">
    <w:name w:val="foto_pic"/>
    <w:basedOn w:val="a0"/>
    <w:rsid w:val="004D030D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465479"/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gor">
    <w:name w:val="foto_gor"/>
    <w:basedOn w:val="a0"/>
    <w:rsid w:val="004D030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totext">
    <w:name w:val="foto_text"/>
    <w:basedOn w:val="a0"/>
    <w:rsid w:val="004D030D"/>
    <w:pPr>
      <w:spacing w:before="30" w:after="30" w:line="240" w:lineRule="auto"/>
      <w:ind w:left="75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l1">
    <w:name w:val="col1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">
    <w:name w:val="col2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3">
    <w:name w:val="col3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">
    <w:name w:val="col4"/>
    <w:basedOn w:val="a0"/>
    <w:rsid w:val="004D030D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D030D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block">
    <w:name w:val="block"/>
    <w:basedOn w:val="a0"/>
    <w:rsid w:val="004D030D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lockselect">
    <w:name w:val="block_select"/>
    <w:basedOn w:val="a0"/>
    <w:rsid w:val="004D030D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Body Text"/>
    <w:basedOn w:val="a0"/>
    <w:link w:val="afb"/>
    <w:unhideWhenUsed/>
    <w:rsid w:val="004D030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Основной текст Знак"/>
    <w:basedOn w:val="a1"/>
    <w:link w:val="afa"/>
    <w:rsid w:val="004D03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0"/>
    <w:link w:val="22"/>
    <w:rsid w:val="004D030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1"/>
    <w:link w:val="21"/>
    <w:rsid w:val="004D03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rsid w:val="004D030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rsid w:val="004D030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4D03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c">
    <w:name w:val="Знак"/>
    <w:basedOn w:val="a0"/>
    <w:rsid w:val="004D030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d">
    <w:name w:val="МОН основной"/>
    <w:basedOn w:val="a0"/>
    <w:rsid w:val="004D030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pple-converted-space">
    <w:name w:val="apple-converted-space"/>
    <w:basedOn w:val="a1"/>
    <w:rsid w:val="004D030D"/>
  </w:style>
  <w:style w:type="paragraph" w:customStyle="1" w:styleId="12">
    <w:name w:val="Знак1"/>
    <w:basedOn w:val="a0"/>
    <w:rsid w:val="004D030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e">
    <w:name w:val="Знак Знак Знак"/>
    <w:basedOn w:val="a0"/>
    <w:rsid w:val="004D030D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">
    <w:name w:val="Текст Знак"/>
    <w:link w:val="aff0"/>
    <w:uiPriority w:val="99"/>
    <w:rsid w:val="004D030D"/>
    <w:rPr>
      <w:rFonts w:ascii="Courier New" w:hAnsi="Courier New" w:cs="Courier New"/>
    </w:rPr>
  </w:style>
  <w:style w:type="paragraph" w:styleId="aff0">
    <w:name w:val="Plain Text"/>
    <w:basedOn w:val="a0"/>
    <w:link w:val="aff"/>
    <w:uiPriority w:val="99"/>
    <w:unhideWhenUsed/>
    <w:rsid w:val="004D030D"/>
    <w:pPr>
      <w:spacing w:after="0" w:line="240" w:lineRule="auto"/>
    </w:pPr>
    <w:rPr>
      <w:rFonts w:ascii="Courier New" w:eastAsiaTheme="minorHAnsi" w:hAnsi="Courier New" w:cs="Courier New"/>
      <w:lang w:eastAsia="en-US"/>
    </w:rPr>
  </w:style>
  <w:style w:type="character" w:customStyle="1" w:styleId="13">
    <w:name w:val="Текст Знак1"/>
    <w:basedOn w:val="a1"/>
    <w:uiPriority w:val="99"/>
    <w:rsid w:val="004D030D"/>
    <w:rPr>
      <w:rFonts w:ascii="Consolas" w:eastAsiaTheme="minorEastAsia" w:hAnsi="Consolas" w:cs="Consolas"/>
      <w:sz w:val="21"/>
      <w:szCs w:val="21"/>
      <w:lang w:eastAsia="ru-RU"/>
    </w:rPr>
  </w:style>
  <w:style w:type="numbering" w:customStyle="1" w:styleId="14">
    <w:name w:val="Нет списка1"/>
    <w:next w:val="a3"/>
    <w:uiPriority w:val="99"/>
    <w:semiHidden/>
    <w:unhideWhenUsed/>
    <w:rsid w:val="004D030D"/>
  </w:style>
  <w:style w:type="numbering" w:customStyle="1" w:styleId="25">
    <w:name w:val="Нет списка2"/>
    <w:next w:val="a3"/>
    <w:uiPriority w:val="99"/>
    <w:semiHidden/>
    <w:unhideWhenUsed/>
    <w:rsid w:val="004D030D"/>
  </w:style>
  <w:style w:type="numbering" w:customStyle="1" w:styleId="110">
    <w:name w:val="Нет списка11"/>
    <w:next w:val="a3"/>
    <w:uiPriority w:val="99"/>
    <w:semiHidden/>
    <w:unhideWhenUsed/>
    <w:rsid w:val="004D030D"/>
  </w:style>
  <w:style w:type="numbering" w:customStyle="1" w:styleId="111">
    <w:name w:val="Нет списка111"/>
    <w:next w:val="a3"/>
    <w:uiPriority w:val="99"/>
    <w:semiHidden/>
    <w:unhideWhenUsed/>
    <w:rsid w:val="004D030D"/>
  </w:style>
  <w:style w:type="table" w:customStyle="1" w:styleId="15">
    <w:name w:val="Сетка таблицы1"/>
    <w:basedOn w:val="a2"/>
    <w:next w:val="a4"/>
    <w:uiPriority w:val="59"/>
    <w:rsid w:val="004D0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2"/>
    <w:next w:val="a4"/>
    <w:uiPriority w:val="59"/>
    <w:rsid w:val="004D0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2"/>
    <w:next w:val="a4"/>
    <w:uiPriority w:val="59"/>
    <w:rsid w:val="004D0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No Spacing"/>
    <w:uiPriority w:val="1"/>
    <w:qFormat/>
    <w:rsid w:val="004D030D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table" w:customStyle="1" w:styleId="41">
    <w:name w:val="Сетка таблицы4"/>
    <w:basedOn w:val="a2"/>
    <w:next w:val="a4"/>
    <w:uiPriority w:val="59"/>
    <w:rsid w:val="004D0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0"/>
    <w:uiPriority w:val="99"/>
    <w:rsid w:val="004D03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20">
    <w:name w:val="Style2"/>
    <w:basedOn w:val="a0"/>
    <w:uiPriority w:val="99"/>
    <w:rsid w:val="004D03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3">
    <w:name w:val="Style3"/>
    <w:basedOn w:val="a0"/>
    <w:uiPriority w:val="99"/>
    <w:rsid w:val="004D030D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Times New Roman"/>
      <w:sz w:val="24"/>
      <w:szCs w:val="24"/>
    </w:rPr>
  </w:style>
  <w:style w:type="paragraph" w:customStyle="1" w:styleId="Style4">
    <w:name w:val="Style4"/>
    <w:basedOn w:val="a0"/>
    <w:uiPriority w:val="99"/>
    <w:rsid w:val="004D03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7">
    <w:name w:val="Style7"/>
    <w:basedOn w:val="a0"/>
    <w:uiPriority w:val="99"/>
    <w:rsid w:val="004D030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Style8">
    <w:name w:val="Style8"/>
    <w:basedOn w:val="a0"/>
    <w:uiPriority w:val="99"/>
    <w:rsid w:val="004D030D"/>
    <w:pPr>
      <w:widowControl w:val="0"/>
      <w:autoSpaceDE w:val="0"/>
      <w:autoSpaceDN w:val="0"/>
      <w:adjustRightInd w:val="0"/>
      <w:spacing w:after="0" w:line="355" w:lineRule="exact"/>
    </w:pPr>
    <w:rPr>
      <w:rFonts w:ascii="Calibri" w:eastAsia="Times New Roman" w:hAnsi="Calibri" w:cs="Times New Roman"/>
      <w:sz w:val="24"/>
      <w:szCs w:val="24"/>
    </w:rPr>
  </w:style>
  <w:style w:type="paragraph" w:customStyle="1" w:styleId="Style9">
    <w:name w:val="Style9"/>
    <w:basedOn w:val="a0"/>
    <w:uiPriority w:val="99"/>
    <w:rsid w:val="004D030D"/>
    <w:pPr>
      <w:widowControl w:val="0"/>
      <w:autoSpaceDE w:val="0"/>
      <w:autoSpaceDN w:val="0"/>
      <w:adjustRightInd w:val="0"/>
      <w:spacing w:after="0" w:line="192" w:lineRule="exact"/>
    </w:pPr>
    <w:rPr>
      <w:rFonts w:ascii="Calibri" w:eastAsia="Times New Roman" w:hAnsi="Calibri" w:cs="Times New Roman"/>
      <w:sz w:val="24"/>
      <w:szCs w:val="24"/>
    </w:rPr>
  </w:style>
  <w:style w:type="character" w:customStyle="1" w:styleId="FontStyle11">
    <w:name w:val="Font Style11"/>
    <w:basedOn w:val="a1"/>
    <w:uiPriority w:val="99"/>
    <w:rsid w:val="004D030D"/>
    <w:rPr>
      <w:rFonts w:ascii="Calibri" w:hAnsi="Calibri" w:cs="Calibri" w:hint="default"/>
      <w:b/>
      <w:bCs/>
      <w:sz w:val="14"/>
      <w:szCs w:val="14"/>
    </w:rPr>
  </w:style>
  <w:style w:type="character" w:customStyle="1" w:styleId="FontStyle12">
    <w:name w:val="Font Style12"/>
    <w:basedOn w:val="a1"/>
    <w:uiPriority w:val="99"/>
    <w:rsid w:val="004D030D"/>
    <w:rPr>
      <w:rFonts w:ascii="Calibri" w:hAnsi="Calibri" w:cs="Calibri" w:hint="default"/>
      <w:sz w:val="20"/>
      <w:szCs w:val="20"/>
    </w:rPr>
  </w:style>
  <w:style w:type="character" w:customStyle="1" w:styleId="FontStyle13">
    <w:name w:val="Font Style13"/>
    <w:basedOn w:val="a1"/>
    <w:uiPriority w:val="99"/>
    <w:rsid w:val="004D030D"/>
    <w:rPr>
      <w:rFonts w:ascii="Calibri" w:hAnsi="Calibri" w:cs="Calibri" w:hint="default"/>
      <w:sz w:val="14"/>
      <w:szCs w:val="14"/>
    </w:rPr>
  </w:style>
  <w:style w:type="character" w:customStyle="1" w:styleId="FontStyle14">
    <w:name w:val="Font Style14"/>
    <w:basedOn w:val="a1"/>
    <w:uiPriority w:val="99"/>
    <w:rsid w:val="004D030D"/>
    <w:rPr>
      <w:rFonts w:ascii="Calibri" w:hAnsi="Calibri" w:cs="Calibri" w:hint="default"/>
      <w:sz w:val="26"/>
      <w:szCs w:val="26"/>
    </w:rPr>
  </w:style>
  <w:style w:type="paragraph" w:styleId="27">
    <w:name w:val="Quote"/>
    <w:basedOn w:val="a0"/>
    <w:next w:val="a0"/>
    <w:link w:val="28"/>
    <w:uiPriority w:val="29"/>
    <w:qFormat/>
    <w:rsid w:val="004D030D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4D030D"/>
    <w:rPr>
      <w:rFonts w:eastAsiaTheme="minorEastAsia"/>
      <w:i/>
      <w:iCs/>
      <w:color w:val="000000" w:themeColor="text1"/>
      <w:lang w:eastAsia="ru-RU"/>
    </w:rPr>
  </w:style>
  <w:style w:type="paragraph" w:customStyle="1" w:styleId="aleft">
    <w:name w:val="aleft"/>
    <w:basedOn w:val="a0"/>
    <w:rsid w:val="004D030D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enter">
    <w:name w:val="acenter"/>
    <w:basedOn w:val="a0"/>
    <w:rsid w:val="004D030D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styleId="HTML1">
    <w:name w:val="HTML Cite"/>
    <w:rsid w:val="004D030D"/>
    <w:rPr>
      <w:i/>
      <w:iCs/>
    </w:rPr>
  </w:style>
  <w:style w:type="paragraph" w:customStyle="1" w:styleId="clear">
    <w:name w:val="clear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debar">
    <w:name w:val="sidebar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idebar-right">
    <w:name w:val="sidebar-right"/>
    <w:basedOn w:val="a0"/>
    <w:rsid w:val="004D030D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widget">
    <w:name w:val="textwidget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">
    <w:name w:val="post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title">
    <w:name w:val="post-title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entry">
    <w:name w:val="post-entry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info">
    <w:name w:val="post-info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">
    <w:name w:val="comments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-date">
    <w:name w:val="post-date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link">
    <w:name w:val="more-link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a0"/>
    <w:rsid w:val="004D030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</w:rPr>
  </w:style>
  <w:style w:type="paragraph" w:customStyle="1" w:styleId="post1">
    <w:name w:val="post1"/>
    <w:basedOn w:val="a0"/>
    <w:rsid w:val="004D030D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post-title1">
    <w:name w:val="post-title1"/>
    <w:basedOn w:val="a0"/>
    <w:rsid w:val="004D030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date1">
    <w:name w:val="post-date1"/>
    <w:basedOn w:val="a0"/>
    <w:rsid w:val="004D030D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</w:rPr>
  </w:style>
  <w:style w:type="paragraph" w:customStyle="1" w:styleId="post-entry1">
    <w:name w:val="post-entry1"/>
    <w:basedOn w:val="a0"/>
    <w:rsid w:val="004D030D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more-link1">
    <w:name w:val="more-link1"/>
    <w:basedOn w:val="a0"/>
    <w:rsid w:val="004D030D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post-info1">
    <w:name w:val="post-info1"/>
    <w:basedOn w:val="a0"/>
    <w:rsid w:val="004D030D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</w:rPr>
  </w:style>
  <w:style w:type="paragraph" w:customStyle="1" w:styleId="comments1">
    <w:name w:val="comments1"/>
    <w:basedOn w:val="a0"/>
    <w:rsid w:val="004D030D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</w:rPr>
  </w:style>
  <w:style w:type="paragraph" w:customStyle="1" w:styleId="textwidget1">
    <w:name w:val="textwidget1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0"/>
    <w:next w:val="a0"/>
    <w:link w:val="z-0"/>
    <w:hidden/>
    <w:rsid w:val="004D030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1"/>
    <w:link w:val="z-"/>
    <w:rsid w:val="004D030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0"/>
    <w:next w:val="a0"/>
    <w:link w:val="z-2"/>
    <w:hidden/>
    <w:rsid w:val="004D030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1"/>
    <w:link w:val="z-1"/>
    <w:rsid w:val="004D030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nocomments">
    <w:name w:val="nocomments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11">
    <w:name w:val="Нет списка1111"/>
    <w:next w:val="a3"/>
    <w:uiPriority w:val="99"/>
    <w:semiHidden/>
    <w:unhideWhenUsed/>
    <w:rsid w:val="004D030D"/>
  </w:style>
  <w:style w:type="character" w:customStyle="1" w:styleId="aff2">
    <w:name w:val="Основной текст с отступом Знак"/>
    <w:basedOn w:val="a1"/>
    <w:link w:val="aff3"/>
    <w:rsid w:val="004D030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3">
    <w:name w:val="Body Text Indent"/>
    <w:basedOn w:val="a0"/>
    <w:link w:val="aff2"/>
    <w:unhideWhenUsed/>
    <w:rsid w:val="004D030D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6">
    <w:name w:val="Основной текст с отступом Знак1"/>
    <w:basedOn w:val="a1"/>
    <w:uiPriority w:val="99"/>
    <w:semiHidden/>
    <w:rsid w:val="004D030D"/>
    <w:rPr>
      <w:rFonts w:eastAsiaTheme="minorEastAsia"/>
      <w:lang w:eastAsia="ru-RU"/>
    </w:rPr>
  </w:style>
  <w:style w:type="character" w:customStyle="1" w:styleId="17">
    <w:name w:val="Схема документа Знак1"/>
    <w:basedOn w:val="a1"/>
    <w:semiHidden/>
    <w:rsid w:val="004D030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8">
    <w:name w:val="Текст выноски Знак1"/>
    <w:basedOn w:val="a1"/>
    <w:semiHidden/>
    <w:rsid w:val="004D030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9">
    <w:name w:val="Цитата1"/>
    <w:basedOn w:val="a0"/>
    <w:rsid w:val="004D030D"/>
    <w:pPr>
      <w:suppressAutoHyphens/>
      <w:spacing w:after="0" w:line="360" w:lineRule="auto"/>
      <w:ind w:left="-540" w:right="-5" w:firstLine="36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0">
    <w:name w:val="Основной текст 21"/>
    <w:basedOn w:val="a0"/>
    <w:rsid w:val="004D030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310">
    <w:name w:val="Основной текст 31"/>
    <w:basedOn w:val="a0"/>
    <w:rsid w:val="004D030D"/>
    <w:pPr>
      <w:suppressAutoHyphens/>
      <w:spacing w:after="0" w:line="240" w:lineRule="auto"/>
      <w:ind w:right="-5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211">
    <w:name w:val="Основной текст с отступом 21"/>
    <w:basedOn w:val="a0"/>
    <w:rsid w:val="004D030D"/>
    <w:pPr>
      <w:suppressAutoHyphens/>
      <w:spacing w:after="0" w:line="240" w:lineRule="auto"/>
      <w:ind w:right="-5" w:firstLine="708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311">
    <w:name w:val="Основной текст с отступом 31"/>
    <w:basedOn w:val="a0"/>
    <w:rsid w:val="004D030D"/>
    <w:pPr>
      <w:suppressAutoHyphens/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Default">
    <w:name w:val="Default"/>
    <w:rsid w:val="004D030D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yle5">
    <w:name w:val="Style5"/>
    <w:basedOn w:val="a0"/>
    <w:rsid w:val="004D030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Calibri" w:eastAsia="Times New Roman" w:hAnsi="Calibri" w:cs="Times New Roman"/>
      <w:sz w:val="24"/>
      <w:szCs w:val="24"/>
    </w:rPr>
  </w:style>
  <w:style w:type="character" w:customStyle="1" w:styleId="pagination">
    <w:name w:val="pagination"/>
    <w:basedOn w:val="a1"/>
    <w:rsid w:val="004D030D"/>
  </w:style>
  <w:style w:type="character" w:customStyle="1" w:styleId="FontStyle47">
    <w:name w:val="Font Style47"/>
    <w:basedOn w:val="a1"/>
    <w:rsid w:val="004D030D"/>
    <w:rPr>
      <w:rFonts w:ascii="Times New Roman" w:hAnsi="Times New Roman" w:cs="Times New Roman" w:hint="default"/>
      <w:sz w:val="22"/>
      <w:szCs w:val="22"/>
    </w:rPr>
  </w:style>
  <w:style w:type="character" w:customStyle="1" w:styleId="FontStyle46">
    <w:name w:val="Font Style46"/>
    <w:basedOn w:val="a1"/>
    <w:rsid w:val="004D030D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c6">
    <w:name w:val="c6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1"/>
    <w:rsid w:val="004D030D"/>
  </w:style>
  <w:style w:type="character" w:customStyle="1" w:styleId="c0">
    <w:name w:val="c0"/>
    <w:basedOn w:val="a1"/>
    <w:rsid w:val="004D030D"/>
  </w:style>
  <w:style w:type="paragraph" w:styleId="a">
    <w:name w:val="List Bullet"/>
    <w:basedOn w:val="a0"/>
    <w:autoRedefine/>
    <w:rsid w:val="004D030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a">
    <w:name w:val="Основной текст Знак1"/>
    <w:basedOn w:val="a1"/>
    <w:uiPriority w:val="99"/>
    <w:semiHidden/>
    <w:rsid w:val="004D030D"/>
    <w:rPr>
      <w:sz w:val="24"/>
      <w:szCs w:val="24"/>
    </w:rPr>
  </w:style>
  <w:style w:type="paragraph" w:styleId="32">
    <w:name w:val="Body Text 3"/>
    <w:basedOn w:val="a0"/>
    <w:link w:val="33"/>
    <w:rsid w:val="004D030D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33">
    <w:name w:val="Основной текст 3 Знак"/>
    <w:basedOn w:val="a1"/>
    <w:link w:val="32"/>
    <w:rsid w:val="004D030D"/>
    <w:rPr>
      <w:rFonts w:ascii="Times New Roman" w:eastAsia="Times New Roman" w:hAnsi="Times New Roman" w:cs="Times New Roman"/>
      <w:szCs w:val="24"/>
      <w:lang w:eastAsia="ru-RU"/>
    </w:rPr>
  </w:style>
  <w:style w:type="paragraph" w:styleId="34">
    <w:name w:val="Body Text Indent 3"/>
    <w:basedOn w:val="a0"/>
    <w:link w:val="35"/>
    <w:rsid w:val="004D030D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5">
    <w:name w:val="Основной текст с отступом 3 Знак"/>
    <w:basedOn w:val="a1"/>
    <w:link w:val="34"/>
    <w:rsid w:val="004D030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rsid w:val="004D030D"/>
    <w:rPr>
      <w:rFonts w:ascii="Arial" w:hAnsi="Arial" w:cs="Arial" w:hint="default"/>
      <w:sz w:val="24"/>
      <w:szCs w:val="24"/>
    </w:rPr>
  </w:style>
  <w:style w:type="character" w:customStyle="1" w:styleId="s4">
    <w:name w:val="s4"/>
    <w:rsid w:val="004D030D"/>
    <w:rPr>
      <w:rFonts w:ascii="Arial" w:hAnsi="Arial" w:cs="Arial" w:hint="default"/>
      <w:b/>
      <w:bCs/>
      <w:sz w:val="20"/>
      <w:szCs w:val="20"/>
    </w:rPr>
  </w:style>
  <w:style w:type="character" w:customStyle="1" w:styleId="style171">
    <w:name w:val="style171"/>
    <w:rsid w:val="004D030D"/>
    <w:rPr>
      <w:sz w:val="24"/>
      <w:szCs w:val="24"/>
    </w:rPr>
  </w:style>
  <w:style w:type="paragraph" w:customStyle="1" w:styleId="29">
    <w:name w:val="Знак2"/>
    <w:basedOn w:val="a0"/>
    <w:rsid w:val="004D030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nospacing">
    <w:name w:val="nospacing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0"/>
    <w:rsid w:val="004D0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satz-Standardschriftart">
    <w:name w:val="Absatz-Standardschriftart"/>
    <w:rsid w:val="001525D7"/>
  </w:style>
  <w:style w:type="character" w:customStyle="1" w:styleId="WW-Absatz-Standardschriftart">
    <w:name w:val="WW-Absatz-Standardschriftart"/>
    <w:rsid w:val="001525D7"/>
  </w:style>
  <w:style w:type="character" w:customStyle="1" w:styleId="1b">
    <w:name w:val="Основной шрифт абзаца1"/>
    <w:rsid w:val="001525D7"/>
  </w:style>
  <w:style w:type="character" w:customStyle="1" w:styleId="1c">
    <w:name w:val="Знак Знак1"/>
    <w:rsid w:val="001525D7"/>
    <w:rPr>
      <w:sz w:val="24"/>
      <w:szCs w:val="24"/>
      <w:lang w:eastAsia="ar-SA" w:bidi="ar-SA"/>
    </w:rPr>
  </w:style>
  <w:style w:type="paragraph" w:customStyle="1" w:styleId="aff4">
    <w:name w:val="Заголовок"/>
    <w:basedOn w:val="a0"/>
    <w:next w:val="afa"/>
    <w:rsid w:val="001525D7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5">
    <w:name w:val="List"/>
    <w:basedOn w:val="afa"/>
    <w:rsid w:val="001525D7"/>
    <w:pPr>
      <w:suppressAutoHyphens/>
      <w:spacing w:before="0" w:after="120"/>
    </w:pPr>
    <w:rPr>
      <w:rFonts w:ascii="Arial" w:hAnsi="Arial" w:cs="Mangal"/>
      <w:sz w:val="24"/>
      <w:szCs w:val="24"/>
      <w:lang w:eastAsia="ar-SA"/>
    </w:rPr>
  </w:style>
  <w:style w:type="paragraph" w:customStyle="1" w:styleId="1d">
    <w:name w:val="Название1"/>
    <w:basedOn w:val="a0"/>
    <w:rsid w:val="001525D7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e">
    <w:name w:val="Указатель1"/>
    <w:basedOn w:val="a0"/>
    <w:rsid w:val="001525D7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aff6">
    <w:name w:val="Содержимое таблицы"/>
    <w:basedOn w:val="a0"/>
    <w:rsid w:val="001525D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7">
    <w:name w:val="Заголовок таблицы"/>
    <w:basedOn w:val="aff6"/>
    <w:rsid w:val="001525D7"/>
    <w:pPr>
      <w:jc w:val="center"/>
    </w:pPr>
    <w:rPr>
      <w:b/>
      <w:bCs/>
    </w:rPr>
  </w:style>
  <w:style w:type="character" w:customStyle="1" w:styleId="badge">
    <w:name w:val="badge"/>
    <w:basedOn w:val="a1"/>
    <w:rsid w:val="005315C4"/>
  </w:style>
  <w:style w:type="character" w:customStyle="1" w:styleId="2a">
    <w:name w:val="Основной текст (2)_"/>
    <w:basedOn w:val="a1"/>
    <w:rsid w:val="00A15A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"/>
    <w:basedOn w:val="2a"/>
    <w:rsid w:val="00A15A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ranklinGothicHeavy8pt">
    <w:name w:val="Основной текст (2) + Franklin Gothic Heavy;8 pt"/>
    <w:basedOn w:val="2a"/>
    <w:rsid w:val="00A15A8C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rbel12pt">
    <w:name w:val="Основной текст (2) + Corbel;12 pt;Курсив"/>
    <w:basedOn w:val="2a"/>
    <w:rsid w:val="00A15A8C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">
    <w:name w:val="Основной текст (2) + 10 pt"/>
    <w:basedOn w:val="2a"/>
    <w:rsid w:val="00A15A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">
    <w:name w:val="Основной текст (2)"/>
    <w:basedOn w:val="2a"/>
    <w:rsid w:val="00A15A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">
    <w:name w:val="Основной текст (2) + Полужирный"/>
    <w:basedOn w:val="2a"/>
    <w:rsid w:val="00A15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d">
    <w:name w:val="Основной текст (2) + Курсив"/>
    <w:basedOn w:val="2a"/>
    <w:rsid w:val="00A15A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8">
    <w:name w:val="Подпись к таблице_"/>
    <w:basedOn w:val="a1"/>
    <w:link w:val="aff9"/>
    <w:rsid w:val="00A15A8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ff9">
    <w:name w:val="Подпись к таблице"/>
    <w:basedOn w:val="a0"/>
    <w:link w:val="aff8"/>
    <w:rsid w:val="00A15A8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211pt0">
    <w:name w:val="Основной текст (2) + 11 pt;Полужирный"/>
    <w:basedOn w:val="2a"/>
    <w:rsid w:val="00A15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a"/>
    <w:rsid w:val="00A15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numbering" w:customStyle="1" w:styleId="36">
    <w:name w:val="Нет списка3"/>
    <w:next w:val="a3"/>
    <w:uiPriority w:val="99"/>
    <w:semiHidden/>
    <w:unhideWhenUsed/>
    <w:rsid w:val="000C16E9"/>
  </w:style>
  <w:style w:type="table" w:customStyle="1" w:styleId="51">
    <w:name w:val="Сетка таблицы5"/>
    <w:basedOn w:val="a2"/>
    <w:next w:val="a4"/>
    <w:uiPriority w:val="59"/>
    <w:rsid w:val="000C1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4">
    <w:name w:val="p4"/>
    <w:basedOn w:val="a0"/>
    <w:rsid w:val="00546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965254-69EB-4581-9E03-7890A9F9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23675</Words>
  <Characters>134954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0000</cp:lastModifiedBy>
  <cp:revision>2</cp:revision>
  <cp:lastPrinted>2018-12-01T06:55:00Z</cp:lastPrinted>
  <dcterms:created xsi:type="dcterms:W3CDTF">2018-12-01T08:24:00Z</dcterms:created>
  <dcterms:modified xsi:type="dcterms:W3CDTF">2018-12-01T08:24:00Z</dcterms:modified>
</cp:coreProperties>
</file>